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F09ACB" w14:textId="77777777" w:rsidR="00B87B30" w:rsidRDefault="00B87B30" w:rsidP="00B87B30">
      <w:pPr>
        <w:spacing w:after="8"/>
        <w:ind w:left="0" w:firstLine="0"/>
        <w:jc w:val="left"/>
        <w:rPr>
          <w:rFonts w:ascii="Times New Roman" w:hAnsi="Times New Roman" w:cs="Times New Roman"/>
          <w:sz w:val="24"/>
        </w:rPr>
      </w:pPr>
    </w:p>
    <w:p w14:paraId="166F4081" w14:textId="77777777" w:rsidR="00B87B30" w:rsidRDefault="00B87B30" w:rsidP="00B87B30">
      <w:pPr>
        <w:spacing w:after="8"/>
        <w:ind w:left="0" w:firstLine="0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Znak sprawy: OS.6232.1.2025.MA                                                                                                  </w:t>
      </w:r>
    </w:p>
    <w:p w14:paraId="7A2BAFC3" w14:textId="77777777" w:rsidR="000D22A4" w:rsidRDefault="000D22A4" w:rsidP="000D22A4">
      <w:pPr>
        <w:spacing w:after="8"/>
        <w:ind w:left="0" w:firstLine="0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Z</w:t>
      </w:r>
      <w:r w:rsidRPr="00AC4828">
        <w:rPr>
          <w:rFonts w:ascii="Times New Roman" w:hAnsi="Times New Roman" w:cs="Times New Roman"/>
          <w:sz w:val="24"/>
        </w:rPr>
        <w:t xml:space="preserve">ałącznik nr 1 </w:t>
      </w:r>
      <w:r>
        <w:rPr>
          <w:rFonts w:ascii="Times New Roman" w:hAnsi="Times New Roman" w:cs="Times New Roman"/>
          <w:sz w:val="24"/>
        </w:rPr>
        <w:t xml:space="preserve">do </w:t>
      </w:r>
    </w:p>
    <w:p w14:paraId="50448727" w14:textId="7BC4EEE1" w:rsidR="000D22A4" w:rsidRDefault="000D22A4" w:rsidP="000D22A4">
      <w:pPr>
        <w:spacing w:after="8"/>
        <w:ind w:left="0" w:firstLine="0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zapytania ofertowego</w:t>
      </w:r>
    </w:p>
    <w:p w14:paraId="08E707E6" w14:textId="450A57C6" w:rsidR="00BF0C0C" w:rsidRPr="00AC4828" w:rsidRDefault="000D22A4" w:rsidP="00B87B30">
      <w:pPr>
        <w:spacing w:after="8"/>
        <w:ind w:left="0" w:firstLine="0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</w:t>
      </w:r>
    </w:p>
    <w:p w14:paraId="7609D959" w14:textId="3F2B89D4" w:rsidR="00AC4828" w:rsidRDefault="00AC4828" w:rsidP="00AC4828">
      <w:pPr>
        <w:spacing w:after="8"/>
        <w:ind w:left="0" w:firstLine="0"/>
        <w:jc w:val="center"/>
        <w:rPr>
          <w:rFonts w:ascii="Times New Roman" w:hAnsi="Times New Roman" w:cs="Times New Roman"/>
          <w:b/>
          <w:bCs/>
          <w:sz w:val="24"/>
        </w:rPr>
      </w:pPr>
      <w:r w:rsidRPr="00AC4828">
        <w:rPr>
          <w:rFonts w:ascii="Times New Roman" w:hAnsi="Times New Roman" w:cs="Times New Roman"/>
          <w:b/>
          <w:bCs/>
          <w:sz w:val="24"/>
        </w:rPr>
        <w:t>FORMULARZ OFERT</w:t>
      </w:r>
      <w:r w:rsidR="00BF0C0C">
        <w:rPr>
          <w:rFonts w:ascii="Times New Roman" w:hAnsi="Times New Roman" w:cs="Times New Roman"/>
          <w:b/>
          <w:bCs/>
          <w:sz w:val="24"/>
        </w:rPr>
        <w:t>0WO-CENOWY</w:t>
      </w:r>
    </w:p>
    <w:p w14:paraId="13357544" w14:textId="77777777" w:rsidR="00BF0C0C" w:rsidRPr="000E0BCA" w:rsidRDefault="00BF0C0C" w:rsidP="00B87B30">
      <w:pPr>
        <w:widowControl w:val="0"/>
        <w:autoSpaceDE w:val="0"/>
        <w:autoSpaceDN w:val="0"/>
        <w:adjustRightInd w:val="0"/>
        <w:spacing w:after="0" w:line="276" w:lineRule="auto"/>
        <w:ind w:left="0" w:firstLine="0"/>
        <w:rPr>
          <w:rFonts w:ascii="Times New Roman" w:hAnsi="Times New Roman"/>
          <w:sz w:val="24"/>
        </w:rPr>
      </w:pPr>
    </w:p>
    <w:p w14:paraId="04E069DE" w14:textId="77777777" w:rsidR="00BF0C0C" w:rsidRPr="00CB057D" w:rsidRDefault="00BF0C0C" w:rsidP="00BF0C0C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b/>
          <w:bCs/>
          <w:sz w:val="24"/>
          <w:u w:val="single"/>
        </w:rPr>
      </w:pPr>
      <w:r w:rsidRPr="00CB057D">
        <w:rPr>
          <w:rFonts w:ascii="Times New Roman" w:hAnsi="Times New Roman"/>
          <w:b/>
          <w:bCs/>
          <w:sz w:val="24"/>
          <w:u w:val="single"/>
        </w:rPr>
        <w:t xml:space="preserve">ZAMAWIAJĄCY: </w:t>
      </w:r>
    </w:p>
    <w:p w14:paraId="304A0F4D" w14:textId="77777777" w:rsidR="00BF0C0C" w:rsidRPr="00CB057D" w:rsidRDefault="00BF0C0C" w:rsidP="00BF0C0C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</w:rPr>
      </w:pPr>
      <w:r w:rsidRPr="00CB057D">
        <w:rPr>
          <w:rFonts w:ascii="Times New Roman" w:hAnsi="Times New Roman"/>
          <w:sz w:val="24"/>
        </w:rPr>
        <w:t>Gmina Pszczew</w:t>
      </w:r>
    </w:p>
    <w:p w14:paraId="2439CE29" w14:textId="77777777" w:rsidR="00BF0C0C" w:rsidRPr="00CB057D" w:rsidRDefault="00BF0C0C" w:rsidP="00BF0C0C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</w:rPr>
      </w:pPr>
      <w:r w:rsidRPr="00CB057D">
        <w:rPr>
          <w:rFonts w:ascii="Times New Roman" w:hAnsi="Times New Roman"/>
          <w:sz w:val="24"/>
        </w:rPr>
        <w:t>ul. Rynek 13</w:t>
      </w:r>
    </w:p>
    <w:p w14:paraId="58A6BA2C" w14:textId="77777777" w:rsidR="00BF0C0C" w:rsidRPr="00CB057D" w:rsidRDefault="00BF0C0C" w:rsidP="00BF0C0C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</w:rPr>
      </w:pPr>
      <w:r w:rsidRPr="00CB057D">
        <w:rPr>
          <w:rFonts w:ascii="Times New Roman" w:hAnsi="Times New Roman"/>
          <w:sz w:val="24"/>
        </w:rPr>
        <w:t>66-330 Pszczew</w:t>
      </w:r>
    </w:p>
    <w:p w14:paraId="0F40FFD1" w14:textId="77777777" w:rsidR="00BF0C0C" w:rsidRPr="00CB057D" w:rsidRDefault="00BF0C0C" w:rsidP="00BF0C0C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</w:rPr>
      </w:pPr>
      <w:r w:rsidRPr="00CB057D">
        <w:rPr>
          <w:rFonts w:ascii="Times New Roman" w:hAnsi="Times New Roman"/>
          <w:sz w:val="24"/>
        </w:rPr>
        <w:t>NIP 595 00 07 798</w:t>
      </w:r>
    </w:p>
    <w:p w14:paraId="4BA2BE35" w14:textId="77777777" w:rsidR="00BF0C0C" w:rsidRPr="00CB057D" w:rsidRDefault="00BF0C0C" w:rsidP="00BF0C0C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</w:rPr>
      </w:pPr>
    </w:p>
    <w:p w14:paraId="50C22EED" w14:textId="38B6FC1C" w:rsidR="00BF0C0C" w:rsidRPr="00B87B30" w:rsidRDefault="00BF0C0C" w:rsidP="00B87B30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b/>
          <w:bCs/>
          <w:sz w:val="24"/>
          <w:u w:val="single"/>
        </w:rPr>
      </w:pPr>
      <w:r w:rsidRPr="00CB057D">
        <w:rPr>
          <w:rFonts w:ascii="Times New Roman" w:hAnsi="Times New Roman"/>
          <w:b/>
          <w:bCs/>
          <w:sz w:val="24"/>
          <w:u w:val="single"/>
        </w:rPr>
        <w:t>WYKONAWCA:</w:t>
      </w:r>
    </w:p>
    <w:p w14:paraId="448F289E" w14:textId="4E1EC9F9" w:rsidR="00BF0C0C" w:rsidRPr="00CB057D" w:rsidRDefault="00BF0C0C" w:rsidP="00BF0C0C">
      <w:pPr>
        <w:widowControl w:val="0"/>
        <w:suppressAutoHyphens/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</w:rPr>
      </w:pPr>
      <w:r w:rsidRPr="00CB057D">
        <w:rPr>
          <w:rFonts w:ascii="Times New Roman" w:hAnsi="Times New Roman"/>
          <w:sz w:val="24"/>
        </w:rPr>
        <w:t>Nazwa wykonawcy</w:t>
      </w:r>
      <w:r w:rsidRPr="00CB057D">
        <w:rPr>
          <w:rFonts w:ascii="Times New Roman" w:hAnsi="Times New Roman"/>
          <w:sz w:val="24"/>
        </w:rPr>
        <w:tab/>
        <w:t>.................................................................................................</w:t>
      </w:r>
    </w:p>
    <w:p w14:paraId="43160C2A" w14:textId="0E37360B" w:rsidR="00BF0C0C" w:rsidRPr="00CB057D" w:rsidRDefault="00BF0C0C" w:rsidP="00BF0C0C">
      <w:pPr>
        <w:widowControl w:val="0"/>
        <w:suppressAutoHyphens/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</w:rPr>
      </w:pPr>
      <w:r w:rsidRPr="00CB057D">
        <w:rPr>
          <w:rFonts w:ascii="Times New Roman" w:hAnsi="Times New Roman"/>
          <w:sz w:val="24"/>
        </w:rPr>
        <w:t>Adres siedziby wykonawcy</w:t>
      </w:r>
      <w:r w:rsidRPr="00CB057D">
        <w:rPr>
          <w:rFonts w:ascii="Times New Roman" w:hAnsi="Times New Roman"/>
          <w:sz w:val="24"/>
        </w:rPr>
        <w:tab/>
        <w:t>.....................................................................................</w:t>
      </w:r>
    </w:p>
    <w:p w14:paraId="3FDD8E22" w14:textId="6EACBA68" w:rsidR="00BF0C0C" w:rsidRDefault="00BF0C0C" w:rsidP="00BF0C0C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</w:rPr>
      </w:pPr>
      <w:r w:rsidRPr="00CB057D">
        <w:rPr>
          <w:rFonts w:ascii="Times New Roman" w:hAnsi="Times New Roman"/>
          <w:sz w:val="24"/>
        </w:rPr>
        <w:t xml:space="preserve">Adres poczty elektronicznej: </w:t>
      </w:r>
      <w:r w:rsidRPr="00CB057D">
        <w:rPr>
          <w:rFonts w:ascii="Times New Roman" w:hAnsi="Times New Roman"/>
          <w:sz w:val="24"/>
        </w:rPr>
        <w:tab/>
        <w:t>..........................................................................</w:t>
      </w:r>
    </w:p>
    <w:p w14:paraId="65CCA563" w14:textId="663F4195" w:rsidR="002835DF" w:rsidRPr="00CB057D" w:rsidRDefault="002835DF" w:rsidP="00BF0C0C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KRS/CEIDG……………………………………………………………………….</w:t>
      </w:r>
    </w:p>
    <w:p w14:paraId="31A29741" w14:textId="61107DFC" w:rsidR="00BF0C0C" w:rsidRPr="00CB057D" w:rsidRDefault="00BF0C0C" w:rsidP="00BF0C0C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</w:rPr>
      </w:pPr>
      <w:r w:rsidRPr="00CB057D">
        <w:rPr>
          <w:rFonts w:ascii="Times New Roman" w:hAnsi="Times New Roman"/>
          <w:sz w:val="24"/>
        </w:rPr>
        <w:t>Numer NIP/PESEL: ……………………………......................................................</w:t>
      </w:r>
    </w:p>
    <w:p w14:paraId="73D5CC5E" w14:textId="14AA037D" w:rsidR="00BF0C0C" w:rsidRPr="00CB057D" w:rsidRDefault="00BF0C0C" w:rsidP="00BF0C0C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</w:rPr>
      </w:pPr>
      <w:r w:rsidRPr="00CB057D">
        <w:rPr>
          <w:rFonts w:ascii="Times New Roman" w:hAnsi="Times New Roman"/>
          <w:sz w:val="24"/>
        </w:rPr>
        <w:t>osoba do kontaktu: ………………..……………………………………………</w:t>
      </w:r>
      <w:r w:rsidR="001C0BC8" w:rsidRPr="00CB057D">
        <w:rPr>
          <w:rFonts w:ascii="Times New Roman" w:hAnsi="Times New Roman"/>
          <w:sz w:val="24"/>
        </w:rPr>
        <w:t>….</w:t>
      </w:r>
    </w:p>
    <w:p w14:paraId="07736E83" w14:textId="4B18E22F" w:rsidR="00BF0C0C" w:rsidRPr="00CB057D" w:rsidRDefault="00BF0C0C" w:rsidP="000D22A4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</w:rPr>
      </w:pPr>
      <w:r w:rsidRPr="00CB057D">
        <w:rPr>
          <w:rFonts w:ascii="Times New Roman" w:hAnsi="Times New Roman"/>
          <w:sz w:val="24"/>
        </w:rPr>
        <w:t>numer telefonu: ………………………………..………………….………………</w:t>
      </w:r>
      <w:r w:rsidR="001C0BC8" w:rsidRPr="00CB057D">
        <w:rPr>
          <w:rFonts w:ascii="Times New Roman" w:hAnsi="Times New Roman"/>
          <w:sz w:val="24"/>
        </w:rPr>
        <w:t>..</w:t>
      </w:r>
    </w:p>
    <w:p w14:paraId="0D39C41E" w14:textId="77777777" w:rsidR="00D30B9B" w:rsidRPr="00CB057D" w:rsidRDefault="00D30B9B" w:rsidP="00D30B9B">
      <w:pPr>
        <w:spacing w:after="8"/>
        <w:ind w:left="0" w:firstLine="0"/>
        <w:rPr>
          <w:rFonts w:ascii="Times New Roman" w:hAnsi="Times New Roman"/>
          <w:sz w:val="24"/>
          <w:lang w:val="de-DE"/>
        </w:rPr>
      </w:pPr>
    </w:p>
    <w:p w14:paraId="19DDAFEF" w14:textId="68B32289" w:rsidR="001C0BC8" w:rsidRPr="00CB057D" w:rsidRDefault="00BF0C0C" w:rsidP="001C0BC8">
      <w:pPr>
        <w:spacing w:after="8"/>
        <w:ind w:left="0" w:firstLine="0"/>
        <w:jc w:val="center"/>
        <w:rPr>
          <w:rFonts w:ascii="Times New Roman" w:hAnsi="Times New Roman"/>
          <w:sz w:val="24"/>
          <w:lang w:val="de-DE"/>
        </w:rPr>
      </w:pPr>
      <w:r w:rsidRPr="00CB057D">
        <w:rPr>
          <w:rFonts w:ascii="Times New Roman" w:hAnsi="Times New Roman"/>
          <w:sz w:val="24"/>
          <w:lang w:val="de-DE"/>
        </w:rPr>
        <w:t>Przyst</w:t>
      </w:r>
      <w:r w:rsidR="000D22A4" w:rsidRPr="00CB057D">
        <w:rPr>
          <w:rFonts w:ascii="Times New Roman" w:hAnsi="Times New Roman"/>
          <w:sz w:val="24"/>
          <w:lang w:val="de-DE"/>
        </w:rPr>
        <w:t>ę</w:t>
      </w:r>
      <w:r w:rsidRPr="00CB057D">
        <w:rPr>
          <w:rFonts w:ascii="Times New Roman" w:hAnsi="Times New Roman"/>
          <w:sz w:val="24"/>
          <w:lang w:val="de-DE"/>
        </w:rPr>
        <w:t>pując do zapytania ofertowego na wykonanie zadania,</w:t>
      </w:r>
    </w:p>
    <w:p w14:paraId="02EAC5AF" w14:textId="5FDB343C" w:rsidR="00A74DD7" w:rsidRPr="00CB057D" w:rsidRDefault="00BF0C0C" w:rsidP="00D30B9B">
      <w:pPr>
        <w:spacing w:after="8"/>
        <w:ind w:left="0" w:firstLine="0"/>
        <w:jc w:val="center"/>
        <w:rPr>
          <w:rFonts w:ascii="Times New Roman" w:hAnsi="Times New Roman" w:cs="Times New Roman"/>
          <w:sz w:val="24"/>
        </w:rPr>
      </w:pPr>
      <w:r w:rsidRPr="00CB057D">
        <w:rPr>
          <w:rFonts w:ascii="Times New Roman" w:hAnsi="Times New Roman"/>
          <w:sz w:val="24"/>
          <w:lang w:val="de-DE"/>
        </w:rPr>
        <w:t>pn.:</w:t>
      </w:r>
      <w:r w:rsidRPr="00CB057D">
        <w:rPr>
          <w:rFonts w:ascii="Times New Roman" w:hAnsi="Times New Roman" w:cs="Times New Roman"/>
          <w:sz w:val="24"/>
        </w:rPr>
        <w:t xml:space="preserve"> </w:t>
      </w:r>
      <w:r w:rsidR="00AC4828" w:rsidRPr="00CB057D">
        <w:rPr>
          <w:rFonts w:ascii="Times New Roman" w:hAnsi="Times New Roman" w:cs="Times New Roman"/>
          <w:sz w:val="24"/>
        </w:rPr>
        <w:t>„</w:t>
      </w:r>
      <w:r w:rsidRPr="00CB057D">
        <w:rPr>
          <w:rFonts w:ascii="Times New Roman" w:hAnsi="Times New Roman" w:cs="Times New Roman"/>
          <w:b/>
          <w:bCs/>
          <w:sz w:val="24"/>
        </w:rPr>
        <w:t>Usuwanie wyrobów zawierających azbest z terenu Gminy Pszczew w 2025 rok</w:t>
      </w:r>
      <w:r w:rsidRPr="00CB057D">
        <w:rPr>
          <w:rFonts w:ascii="Times New Roman" w:hAnsi="Times New Roman" w:cs="Times New Roman"/>
          <w:sz w:val="24"/>
        </w:rPr>
        <w:t>u”,</w:t>
      </w:r>
    </w:p>
    <w:p w14:paraId="42CC5436" w14:textId="27EC8BAC" w:rsidR="00D30B9B" w:rsidRPr="00CB057D" w:rsidRDefault="00BF0C0C" w:rsidP="00B87B30">
      <w:pPr>
        <w:spacing w:after="8"/>
        <w:ind w:left="0" w:firstLine="0"/>
        <w:jc w:val="center"/>
        <w:rPr>
          <w:rFonts w:ascii="Times New Roman" w:hAnsi="Times New Roman" w:cs="Times New Roman"/>
          <w:sz w:val="24"/>
        </w:rPr>
      </w:pPr>
      <w:r w:rsidRPr="00CB057D">
        <w:rPr>
          <w:rFonts w:ascii="Times New Roman" w:hAnsi="Times New Roman" w:cs="Times New Roman"/>
          <w:b/>
          <w:bCs/>
          <w:sz w:val="24"/>
        </w:rPr>
        <w:t>ofer</w:t>
      </w:r>
      <w:r w:rsidR="00687964" w:rsidRPr="00CB057D">
        <w:rPr>
          <w:rFonts w:ascii="Times New Roman" w:hAnsi="Times New Roman" w:cs="Times New Roman"/>
          <w:b/>
          <w:bCs/>
          <w:sz w:val="24"/>
        </w:rPr>
        <w:t>u</w:t>
      </w:r>
      <w:r w:rsidRPr="00CB057D">
        <w:rPr>
          <w:rFonts w:ascii="Times New Roman" w:hAnsi="Times New Roman" w:cs="Times New Roman"/>
          <w:b/>
          <w:bCs/>
          <w:sz w:val="24"/>
        </w:rPr>
        <w:t>jmy</w:t>
      </w:r>
      <w:r w:rsidRPr="00CB057D">
        <w:rPr>
          <w:rFonts w:ascii="Times New Roman" w:hAnsi="Times New Roman" w:cs="Times New Roman"/>
          <w:sz w:val="24"/>
        </w:rPr>
        <w:t xml:space="preserve"> wykonanie przedmiotu zamówienia </w:t>
      </w:r>
    </w:p>
    <w:p w14:paraId="083679E7" w14:textId="2D00B45F" w:rsidR="00D30B9B" w:rsidRPr="00CB057D" w:rsidRDefault="00D30B9B" w:rsidP="00D30B9B">
      <w:pPr>
        <w:pStyle w:val="Default"/>
        <w:numPr>
          <w:ilvl w:val="0"/>
          <w:numId w:val="23"/>
        </w:numPr>
        <w:jc w:val="both"/>
        <w:rPr>
          <w:rFonts w:ascii="Times New Roman" w:hAnsi="Times New Roman" w:cs="Times New Roman"/>
          <w:b/>
          <w:bCs/>
        </w:rPr>
      </w:pPr>
      <w:r w:rsidRPr="00CB057D">
        <w:rPr>
          <w:rFonts w:ascii="Times New Roman" w:hAnsi="Times New Roman" w:cs="Times New Roman"/>
        </w:rPr>
        <w:t>Demontaż pokrycia dachowego</w:t>
      </w:r>
      <w:r w:rsidRPr="00CB057D">
        <w:rPr>
          <w:rFonts w:ascii="Times New Roman" w:hAnsi="Times New Roman" w:cs="Times New Roman"/>
          <w:b/>
          <w:bCs/>
        </w:rPr>
        <w:t xml:space="preserve"> </w:t>
      </w:r>
      <w:r w:rsidRPr="00CB057D">
        <w:rPr>
          <w:rFonts w:ascii="Times New Roman" w:hAnsi="Times New Roman" w:cs="Times New Roman"/>
        </w:rPr>
        <w:t xml:space="preserve">zawierającego azbest, na wskazanych przez Zamawiającego budynkach znajdujących się na terenie Gminy Pszczew, pakowanie, ważenie, załadunek, transport odpadu niebezpiecznego z miejsca demontażu, do miejsca unieszkodliwiania, rozładunek i zdeponowanie wraz z kosztami unieszkodliwienia na składowisku odpadów niebezpiecznych zawierających azbest, zgodnie z opisem w rozdziale II pkt.1 ppkt. 1 zapytania ofertowego,  w ilości szacunkowej: </w:t>
      </w:r>
      <w:r w:rsidRPr="00CB057D">
        <w:rPr>
          <w:rFonts w:ascii="Times New Roman" w:hAnsi="Times New Roman" w:cs="Times New Roman"/>
          <w:b/>
          <w:bCs/>
          <w:u w:val="single"/>
        </w:rPr>
        <w:t>8,01 Mg,</w:t>
      </w:r>
      <w:r w:rsidRPr="00CB057D">
        <w:rPr>
          <w:rFonts w:ascii="Times New Roman" w:hAnsi="Times New Roman" w:cs="Times New Roman"/>
          <w:b/>
          <w:bCs/>
        </w:rPr>
        <w:t xml:space="preserve"> </w:t>
      </w:r>
      <w:r w:rsidRPr="00CB057D">
        <w:rPr>
          <w:rFonts w:ascii="Times New Roman" w:hAnsi="Times New Roman" w:cs="Times New Roman"/>
        </w:rPr>
        <w:t xml:space="preserve">za cenę jednostkową </w:t>
      </w:r>
      <w:r w:rsidR="003B49A3">
        <w:rPr>
          <w:rFonts w:ascii="Times New Roman" w:hAnsi="Times New Roman" w:cs="Times New Roman"/>
        </w:rPr>
        <w:t xml:space="preserve"> </w:t>
      </w:r>
      <w:r w:rsidRPr="00CB057D">
        <w:rPr>
          <w:rFonts w:ascii="Times New Roman" w:hAnsi="Times New Roman" w:cs="Times New Roman"/>
        </w:rPr>
        <w:t>1</w:t>
      </w:r>
      <w:r w:rsidR="003B49A3">
        <w:rPr>
          <w:rFonts w:ascii="Times New Roman" w:hAnsi="Times New Roman" w:cs="Times New Roman"/>
        </w:rPr>
        <w:t xml:space="preserve"> </w:t>
      </w:r>
      <w:r w:rsidRPr="00CB057D">
        <w:rPr>
          <w:rFonts w:ascii="Times New Roman" w:hAnsi="Times New Roman" w:cs="Times New Roman"/>
        </w:rPr>
        <w:t>Mg:</w:t>
      </w:r>
    </w:p>
    <w:p w14:paraId="65733D0C" w14:textId="04376719" w:rsidR="00D30B9B" w:rsidRPr="00CB057D" w:rsidRDefault="00D30B9B" w:rsidP="00D30B9B">
      <w:pPr>
        <w:pStyle w:val="Default"/>
        <w:ind w:left="340"/>
        <w:jc w:val="both"/>
        <w:rPr>
          <w:rFonts w:ascii="Times New Roman" w:hAnsi="Times New Roman" w:cs="Times New Roman"/>
        </w:rPr>
      </w:pPr>
      <w:r w:rsidRPr="00CB057D">
        <w:rPr>
          <w:rFonts w:ascii="Times New Roman" w:hAnsi="Times New Roman" w:cs="Times New Roman"/>
        </w:rPr>
        <w:t>Cena netto………………………………………</w:t>
      </w:r>
    </w:p>
    <w:p w14:paraId="4811A066" w14:textId="2A406A36" w:rsidR="00D30B9B" w:rsidRPr="00CB057D" w:rsidRDefault="00D30B9B" w:rsidP="00D30B9B">
      <w:pPr>
        <w:pStyle w:val="Default"/>
        <w:ind w:left="340"/>
        <w:jc w:val="both"/>
        <w:rPr>
          <w:rFonts w:ascii="Times New Roman" w:hAnsi="Times New Roman" w:cs="Times New Roman"/>
        </w:rPr>
      </w:pPr>
      <w:r w:rsidRPr="00CB057D">
        <w:rPr>
          <w:rFonts w:ascii="Times New Roman" w:hAnsi="Times New Roman" w:cs="Times New Roman"/>
        </w:rPr>
        <w:t>Kwota podatku Vat (……..%)…………………………………</w:t>
      </w:r>
    </w:p>
    <w:p w14:paraId="2FF99CB2" w14:textId="33AA50DA" w:rsidR="001C0BC8" w:rsidRPr="00B87B30" w:rsidRDefault="00D30B9B" w:rsidP="00B87B30">
      <w:pPr>
        <w:pStyle w:val="Default"/>
        <w:ind w:left="340"/>
        <w:jc w:val="both"/>
        <w:rPr>
          <w:rFonts w:ascii="Times New Roman" w:hAnsi="Times New Roman" w:cs="Times New Roman"/>
          <w:b/>
          <w:bCs/>
        </w:rPr>
      </w:pPr>
      <w:r w:rsidRPr="00CB057D">
        <w:rPr>
          <w:rFonts w:ascii="Times New Roman" w:hAnsi="Times New Roman" w:cs="Times New Roman"/>
          <w:b/>
          <w:bCs/>
        </w:rPr>
        <w:t>Cena brutto:…………………. ( słownie………………………………………………</w:t>
      </w:r>
      <w:r w:rsidR="00CB057D" w:rsidRPr="00CB057D">
        <w:rPr>
          <w:rFonts w:ascii="Times New Roman" w:hAnsi="Times New Roman" w:cs="Times New Roman"/>
          <w:b/>
          <w:bCs/>
        </w:rPr>
        <w:t>..</w:t>
      </w:r>
      <w:r w:rsidRPr="00CB057D">
        <w:rPr>
          <w:rFonts w:ascii="Times New Roman" w:hAnsi="Times New Roman" w:cs="Times New Roman"/>
          <w:b/>
          <w:bCs/>
        </w:rPr>
        <w:t>.)</w:t>
      </w:r>
    </w:p>
    <w:p w14:paraId="77D7BDB0" w14:textId="2907D846" w:rsidR="00D30B9B" w:rsidRPr="00913C77" w:rsidRDefault="00873920" w:rsidP="00D30B9B">
      <w:pPr>
        <w:pStyle w:val="Akapitzlist"/>
        <w:numPr>
          <w:ilvl w:val="0"/>
          <w:numId w:val="23"/>
        </w:numPr>
        <w:spacing w:after="8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Odbiór</w:t>
      </w:r>
      <w:r w:rsidR="00D30B9B" w:rsidRPr="00CB057D">
        <w:rPr>
          <w:rFonts w:ascii="Times New Roman" w:hAnsi="Times New Roman" w:cs="Times New Roman"/>
          <w:sz w:val="24"/>
        </w:rPr>
        <w:t xml:space="preserve"> </w:t>
      </w:r>
      <w:r w:rsidR="00913C77">
        <w:rPr>
          <w:rFonts w:ascii="Times New Roman" w:hAnsi="Times New Roman" w:cs="Times New Roman"/>
          <w:sz w:val="24"/>
        </w:rPr>
        <w:t>wyrobów</w:t>
      </w:r>
      <w:r w:rsidR="00D30B9B" w:rsidRPr="00CB057D">
        <w:rPr>
          <w:rFonts w:ascii="Times New Roman" w:hAnsi="Times New Roman" w:cs="Times New Roman"/>
          <w:sz w:val="24"/>
        </w:rPr>
        <w:t xml:space="preserve"> zawierającego azbest, ze wskazanych przez Zamawiającego nieruchomości znajdujących się na terenie Gminy Pszczew,  pakowanie, ważenie, załadunek, transport odpadu niebezpiecznego z miejsca zbiórki, do miejsca unieszkodliwiania, rozładunek i zdeponowanie wraz z kosztami unieszkodliwienia na składowisku odpadów niebezpiecznych zawierających azbest, zgodnie z </w:t>
      </w:r>
      <w:r w:rsidR="001C0BC8" w:rsidRPr="00CB057D">
        <w:rPr>
          <w:rFonts w:ascii="Times New Roman" w:hAnsi="Times New Roman" w:cs="Times New Roman"/>
          <w:sz w:val="24"/>
        </w:rPr>
        <w:t xml:space="preserve">opisem w </w:t>
      </w:r>
      <w:r w:rsidR="00D30B9B" w:rsidRPr="00CB057D">
        <w:rPr>
          <w:rFonts w:ascii="Times New Roman" w:hAnsi="Times New Roman" w:cs="Times New Roman"/>
          <w:sz w:val="24"/>
        </w:rPr>
        <w:t>rozdzia</w:t>
      </w:r>
      <w:r w:rsidR="001C0BC8" w:rsidRPr="00CB057D">
        <w:rPr>
          <w:rFonts w:ascii="Times New Roman" w:hAnsi="Times New Roman" w:cs="Times New Roman"/>
          <w:sz w:val="24"/>
        </w:rPr>
        <w:t>le</w:t>
      </w:r>
      <w:r w:rsidR="00D30B9B" w:rsidRPr="00CB057D">
        <w:rPr>
          <w:rFonts w:ascii="Times New Roman" w:hAnsi="Times New Roman" w:cs="Times New Roman"/>
          <w:sz w:val="24"/>
        </w:rPr>
        <w:t xml:space="preserve"> II pkt.1 ppkt. 2 zapytania ofertowego</w:t>
      </w:r>
      <w:r w:rsidR="001C0BC8" w:rsidRPr="00CB057D">
        <w:rPr>
          <w:rFonts w:ascii="Times New Roman" w:hAnsi="Times New Roman" w:cs="Times New Roman"/>
          <w:sz w:val="24"/>
        </w:rPr>
        <w:t xml:space="preserve">, </w:t>
      </w:r>
      <w:r w:rsidR="00D30B9B" w:rsidRPr="00CB057D">
        <w:rPr>
          <w:rFonts w:ascii="Times New Roman" w:hAnsi="Times New Roman" w:cs="Times New Roman"/>
          <w:sz w:val="24"/>
        </w:rPr>
        <w:t xml:space="preserve"> w ilości szacunkowej: </w:t>
      </w:r>
      <w:r w:rsidR="00D30B9B" w:rsidRPr="00CB057D">
        <w:rPr>
          <w:rFonts w:ascii="Times New Roman" w:hAnsi="Times New Roman" w:cs="Times New Roman"/>
          <w:b/>
          <w:bCs/>
          <w:sz w:val="24"/>
          <w:u w:val="single"/>
        </w:rPr>
        <w:t>19,88 Mg,</w:t>
      </w:r>
      <w:r w:rsidR="00D30B9B" w:rsidRPr="00CB057D">
        <w:rPr>
          <w:rFonts w:ascii="Times New Roman" w:hAnsi="Times New Roman" w:cs="Times New Roman"/>
          <w:b/>
          <w:bCs/>
          <w:sz w:val="24"/>
        </w:rPr>
        <w:t xml:space="preserve"> </w:t>
      </w:r>
      <w:r w:rsidR="00D30B9B" w:rsidRPr="00CB057D">
        <w:rPr>
          <w:rFonts w:ascii="Times New Roman" w:hAnsi="Times New Roman" w:cs="Times New Roman"/>
          <w:sz w:val="24"/>
        </w:rPr>
        <w:t xml:space="preserve">za cenę jednostkową </w:t>
      </w:r>
      <w:r w:rsidR="003B49A3">
        <w:rPr>
          <w:rFonts w:ascii="Times New Roman" w:hAnsi="Times New Roman" w:cs="Times New Roman"/>
          <w:sz w:val="24"/>
        </w:rPr>
        <w:t xml:space="preserve"> </w:t>
      </w:r>
      <w:r w:rsidR="00D30B9B" w:rsidRPr="00CB057D">
        <w:rPr>
          <w:rFonts w:ascii="Times New Roman" w:hAnsi="Times New Roman" w:cs="Times New Roman"/>
          <w:sz w:val="24"/>
        </w:rPr>
        <w:t>1</w:t>
      </w:r>
      <w:r w:rsidR="003B49A3">
        <w:rPr>
          <w:rFonts w:ascii="Times New Roman" w:hAnsi="Times New Roman" w:cs="Times New Roman"/>
          <w:sz w:val="24"/>
        </w:rPr>
        <w:t xml:space="preserve"> </w:t>
      </w:r>
      <w:r w:rsidR="00D30B9B" w:rsidRPr="00CB057D">
        <w:rPr>
          <w:rFonts w:ascii="Times New Roman" w:hAnsi="Times New Roman" w:cs="Times New Roman"/>
          <w:sz w:val="24"/>
        </w:rPr>
        <w:t>Mg:</w:t>
      </w:r>
    </w:p>
    <w:p w14:paraId="2A9507A5" w14:textId="5C7AD683" w:rsidR="00D30B9B" w:rsidRPr="00CB057D" w:rsidRDefault="00D30B9B" w:rsidP="00913C77">
      <w:pPr>
        <w:pStyle w:val="Default"/>
        <w:ind w:left="340"/>
        <w:jc w:val="both"/>
        <w:rPr>
          <w:rFonts w:ascii="Times New Roman" w:hAnsi="Times New Roman" w:cs="Times New Roman"/>
        </w:rPr>
      </w:pPr>
      <w:r w:rsidRPr="00CB057D">
        <w:rPr>
          <w:rFonts w:ascii="Times New Roman" w:hAnsi="Times New Roman" w:cs="Times New Roman"/>
        </w:rPr>
        <w:t>Cena netto…………………………………………………</w:t>
      </w:r>
    </w:p>
    <w:p w14:paraId="3252FE6A" w14:textId="6F8454C6" w:rsidR="00D30B9B" w:rsidRPr="00CB057D" w:rsidRDefault="00D30B9B" w:rsidP="00913C77">
      <w:pPr>
        <w:pStyle w:val="Default"/>
        <w:ind w:left="340"/>
        <w:jc w:val="both"/>
        <w:rPr>
          <w:rFonts w:ascii="Times New Roman" w:hAnsi="Times New Roman" w:cs="Times New Roman"/>
        </w:rPr>
      </w:pPr>
      <w:r w:rsidRPr="00CB057D">
        <w:rPr>
          <w:rFonts w:ascii="Times New Roman" w:hAnsi="Times New Roman" w:cs="Times New Roman"/>
        </w:rPr>
        <w:t>Kwota podatku Vat (……..%)……………………………………</w:t>
      </w:r>
    </w:p>
    <w:p w14:paraId="34F6E833" w14:textId="4AD26338" w:rsidR="00D30B9B" w:rsidRPr="00CB057D" w:rsidRDefault="00D30B9B" w:rsidP="00913C77">
      <w:pPr>
        <w:pStyle w:val="Default"/>
        <w:ind w:left="340"/>
        <w:jc w:val="both"/>
        <w:rPr>
          <w:rFonts w:ascii="Times New Roman" w:hAnsi="Times New Roman" w:cs="Times New Roman"/>
          <w:b/>
          <w:bCs/>
        </w:rPr>
      </w:pPr>
      <w:r w:rsidRPr="00CB057D">
        <w:rPr>
          <w:rFonts w:ascii="Times New Roman" w:hAnsi="Times New Roman" w:cs="Times New Roman"/>
          <w:b/>
          <w:bCs/>
        </w:rPr>
        <w:t>Cena brutto:…………………. ( słownie……………………………………………….)</w:t>
      </w:r>
    </w:p>
    <w:p w14:paraId="7C84BD24" w14:textId="77777777" w:rsidR="00D30B9B" w:rsidRPr="00CB057D" w:rsidRDefault="00D30B9B" w:rsidP="001C0BC8">
      <w:pPr>
        <w:spacing w:after="8"/>
        <w:ind w:left="0" w:firstLine="0"/>
        <w:rPr>
          <w:rFonts w:ascii="Times New Roman" w:hAnsi="Times New Roman" w:cs="Times New Roman"/>
          <w:sz w:val="24"/>
        </w:rPr>
      </w:pPr>
    </w:p>
    <w:p w14:paraId="7084120F" w14:textId="67783390" w:rsidR="001C0BC8" w:rsidRPr="00CB057D" w:rsidRDefault="001C0BC8" w:rsidP="001C0BC8">
      <w:pPr>
        <w:spacing w:after="0"/>
        <w:ind w:left="0"/>
        <w:jc w:val="left"/>
        <w:rPr>
          <w:rFonts w:ascii="Times New Roman" w:hAnsi="Times New Roman" w:cs="Times New Roman"/>
          <w:b/>
          <w:bCs/>
          <w:sz w:val="24"/>
        </w:rPr>
      </w:pPr>
      <w:r w:rsidRPr="00CB057D">
        <w:rPr>
          <w:rFonts w:ascii="Times New Roman" w:hAnsi="Times New Roman" w:cs="Times New Roman"/>
          <w:b/>
          <w:bCs/>
          <w:sz w:val="24"/>
        </w:rPr>
        <w:lastRenderedPageBreak/>
        <w:t xml:space="preserve">    </w:t>
      </w:r>
      <w:r w:rsidR="00CB057D">
        <w:rPr>
          <w:rFonts w:ascii="Times New Roman" w:hAnsi="Times New Roman" w:cs="Times New Roman"/>
          <w:b/>
          <w:bCs/>
          <w:sz w:val="24"/>
        </w:rPr>
        <w:t xml:space="preserve"> </w:t>
      </w:r>
      <w:r w:rsidRPr="00CB057D">
        <w:rPr>
          <w:rFonts w:ascii="Times New Roman" w:hAnsi="Times New Roman" w:cs="Times New Roman"/>
          <w:b/>
          <w:bCs/>
          <w:sz w:val="24"/>
        </w:rPr>
        <w:t xml:space="preserve">co stanowić będzie łączne szacunkowe wynagrodzenie za wykonanie przedmiotu   </w:t>
      </w:r>
    </w:p>
    <w:p w14:paraId="5DF38204" w14:textId="095F148D" w:rsidR="001C0BC8" w:rsidRPr="00CB057D" w:rsidRDefault="001C0BC8" w:rsidP="001C0BC8">
      <w:pPr>
        <w:spacing w:after="0"/>
        <w:ind w:left="0"/>
        <w:jc w:val="left"/>
        <w:rPr>
          <w:rFonts w:ascii="Times New Roman" w:eastAsia="SimSun" w:hAnsi="Times New Roman" w:cs="Times New Roman"/>
          <w:b/>
          <w:bCs/>
          <w:color w:val="auto"/>
          <w:sz w:val="24"/>
        </w:rPr>
      </w:pPr>
      <w:r w:rsidRPr="00CB057D">
        <w:rPr>
          <w:rFonts w:ascii="Times New Roman" w:hAnsi="Times New Roman" w:cs="Times New Roman"/>
          <w:b/>
          <w:bCs/>
          <w:sz w:val="24"/>
        </w:rPr>
        <w:t xml:space="preserve">   </w:t>
      </w:r>
      <w:r w:rsidR="00CB057D">
        <w:rPr>
          <w:rFonts w:ascii="Times New Roman" w:hAnsi="Times New Roman" w:cs="Times New Roman"/>
          <w:b/>
          <w:bCs/>
          <w:sz w:val="24"/>
        </w:rPr>
        <w:t xml:space="preserve"> </w:t>
      </w:r>
      <w:r w:rsidRPr="00CB057D">
        <w:rPr>
          <w:rFonts w:ascii="Times New Roman" w:hAnsi="Times New Roman" w:cs="Times New Roman"/>
          <w:b/>
          <w:bCs/>
          <w:sz w:val="24"/>
        </w:rPr>
        <w:t xml:space="preserve"> zamówienia w wysokości:</w:t>
      </w:r>
    </w:p>
    <w:p w14:paraId="69D105C0" w14:textId="42B5336E" w:rsidR="001C0BC8" w:rsidRPr="00CB057D" w:rsidRDefault="001C0BC8" w:rsidP="001C0BC8">
      <w:pPr>
        <w:pStyle w:val="Default"/>
        <w:jc w:val="both"/>
        <w:rPr>
          <w:rFonts w:ascii="Times New Roman" w:hAnsi="Times New Roman" w:cs="Times New Roman"/>
        </w:rPr>
      </w:pPr>
      <w:r w:rsidRPr="00CB057D">
        <w:rPr>
          <w:rFonts w:ascii="Times New Roman" w:hAnsi="Times New Roman" w:cs="Times New Roman"/>
        </w:rPr>
        <w:t xml:space="preserve">    </w:t>
      </w:r>
      <w:r w:rsidR="00CB057D">
        <w:rPr>
          <w:rFonts w:ascii="Times New Roman" w:hAnsi="Times New Roman" w:cs="Times New Roman"/>
        </w:rPr>
        <w:t xml:space="preserve"> </w:t>
      </w:r>
      <w:r w:rsidRPr="00CB057D">
        <w:rPr>
          <w:rFonts w:ascii="Times New Roman" w:hAnsi="Times New Roman" w:cs="Times New Roman"/>
        </w:rPr>
        <w:t>Cena netto…………………………………………………</w:t>
      </w:r>
    </w:p>
    <w:p w14:paraId="12D67D8E" w14:textId="3C82D469" w:rsidR="001C0BC8" w:rsidRPr="00CB057D" w:rsidRDefault="001C0BC8" w:rsidP="001C0BC8">
      <w:pPr>
        <w:pStyle w:val="Default"/>
        <w:jc w:val="both"/>
        <w:rPr>
          <w:rFonts w:ascii="Times New Roman" w:hAnsi="Times New Roman" w:cs="Times New Roman"/>
        </w:rPr>
      </w:pPr>
      <w:r w:rsidRPr="00CB057D">
        <w:rPr>
          <w:rFonts w:ascii="Times New Roman" w:hAnsi="Times New Roman" w:cs="Times New Roman"/>
        </w:rPr>
        <w:t xml:space="preserve">    </w:t>
      </w:r>
      <w:r w:rsidR="00CB057D">
        <w:rPr>
          <w:rFonts w:ascii="Times New Roman" w:hAnsi="Times New Roman" w:cs="Times New Roman"/>
        </w:rPr>
        <w:t xml:space="preserve"> </w:t>
      </w:r>
      <w:r w:rsidRPr="00CB057D">
        <w:rPr>
          <w:rFonts w:ascii="Times New Roman" w:hAnsi="Times New Roman" w:cs="Times New Roman"/>
        </w:rPr>
        <w:t>Kwota podatku Vat (……..%)………………………………</w:t>
      </w:r>
    </w:p>
    <w:p w14:paraId="2497CED9" w14:textId="56ED9BD0" w:rsidR="00D30B9B" w:rsidRPr="00B87B30" w:rsidRDefault="001C0BC8" w:rsidP="00B87B30">
      <w:pPr>
        <w:pStyle w:val="Default"/>
        <w:jc w:val="both"/>
        <w:rPr>
          <w:rFonts w:ascii="Times New Roman" w:hAnsi="Times New Roman" w:cs="Times New Roman"/>
          <w:b/>
          <w:bCs/>
        </w:rPr>
      </w:pPr>
      <w:r w:rsidRPr="00CB057D">
        <w:rPr>
          <w:rFonts w:ascii="Times New Roman" w:hAnsi="Times New Roman" w:cs="Times New Roman"/>
          <w:b/>
          <w:bCs/>
        </w:rPr>
        <w:t xml:space="preserve">    </w:t>
      </w:r>
      <w:r w:rsidR="00CB057D">
        <w:rPr>
          <w:rFonts w:ascii="Times New Roman" w:hAnsi="Times New Roman" w:cs="Times New Roman"/>
          <w:b/>
          <w:bCs/>
        </w:rPr>
        <w:t xml:space="preserve"> </w:t>
      </w:r>
      <w:r w:rsidRPr="00CB057D">
        <w:rPr>
          <w:rFonts w:ascii="Times New Roman" w:hAnsi="Times New Roman" w:cs="Times New Roman"/>
          <w:b/>
          <w:bCs/>
        </w:rPr>
        <w:t>Cena brutto:…………………. ( słownie……………………………………………….)</w:t>
      </w:r>
    </w:p>
    <w:p w14:paraId="339DC188" w14:textId="77777777" w:rsidR="00D30B9B" w:rsidRPr="00CB057D" w:rsidRDefault="00D30B9B" w:rsidP="00D30B9B">
      <w:pPr>
        <w:spacing w:after="8"/>
        <w:rPr>
          <w:rFonts w:ascii="Times New Roman" w:hAnsi="Times New Roman" w:cs="Times New Roman"/>
          <w:sz w:val="24"/>
        </w:rPr>
      </w:pPr>
    </w:p>
    <w:p w14:paraId="47E0ED29" w14:textId="03275743" w:rsidR="00A74DD7" w:rsidRPr="00CB057D" w:rsidRDefault="00A74DD7" w:rsidP="00A74DD7">
      <w:pPr>
        <w:pStyle w:val="Akapitzlist"/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76" w:lineRule="auto"/>
        <w:ind w:left="360"/>
        <w:contextualSpacing w:val="0"/>
        <w:rPr>
          <w:rFonts w:ascii="Times New Roman" w:hAnsi="Times New Roman"/>
          <w:b/>
          <w:bCs/>
          <w:sz w:val="24"/>
        </w:rPr>
      </w:pPr>
      <w:r w:rsidRPr="00CB057D">
        <w:rPr>
          <w:rFonts w:ascii="Times New Roman" w:hAnsi="Times New Roman"/>
          <w:b/>
          <w:bCs/>
          <w:sz w:val="24"/>
        </w:rPr>
        <w:t xml:space="preserve">Oświadczam/my,  że: </w:t>
      </w:r>
      <w:r w:rsidRPr="00CB057D">
        <w:rPr>
          <w:rFonts w:ascii="Times New Roman" w:hAnsi="Times New Roman"/>
          <w:sz w:val="24"/>
        </w:rPr>
        <w:t>zobowiązujemy się do wykonania przedmiotu zamówienia</w:t>
      </w:r>
      <w:r w:rsidRPr="00CB057D">
        <w:rPr>
          <w:rFonts w:ascii="Times New Roman" w:hAnsi="Times New Roman"/>
          <w:sz w:val="24"/>
          <w:highlight w:val="white"/>
        </w:rPr>
        <w:t xml:space="preserve"> </w:t>
      </w:r>
      <w:r w:rsidR="00CB057D">
        <w:rPr>
          <w:rFonts w:ascii="Times New Roman" w:hAnsi="Times New Roman"/>
          <w:sz w:val="24"/>
          <w:highlight w:val="white"/>
        </w:rPr>
        <w:t xml:space="preserve">opisanego w rozdziale II zapytania ofertowego </w:t>
      </w:r>
      <w:r w:rsidRPr="00CB057D">
        <w:rPr>
          <w:rFonts w:ascii="Times New Roman" w:hAnsi="Times New Roman"/>
          <w:sz w:val="24"/>
          <w:highlight w:val="white"/>
        </w:rPr>
        <w:t xml:space="preserve">w terminie: </w:t>
      </w:r>
      <w:r w:rsidRPr="00CB057D">
        <w:rPr>
          <w:rFonts w:ascii="Times New Roman" w:hAnsi="Times New Roman"/>
          <w:sz w:val="24"/>
        </w:rPr>
        <w:t xml:space="preserve">do </w:t>
      </w:r>
      <w:r w:rsidRPr="00CB057D">
        <w:rPr>
          <w:rFonts w:ascii="Times New Roman" w:hAnsi="Times New Roman"/>
          <w:b/>
          <w:bCs/>
          <w:sz w:val="24"/>
        </w:rPr>
        <w:t>dnia 30</w:t>
      </w:r>
      <w:r w:rsidR="003B49A3">
        <w:rPr>
          <w:rFonts w:ascii="Times New Roman" w:hAnsi="Times New Roman"/>
          <w:b/>
          <w:bCs/>
          <w:sz w:val="24"/>
        </w:rPr>
        <w:t xml:space="preserve"> września </w:t>
      </w:r>
      <w:r w:rsidRPr="00CB057D">
        <w:rPr>
          <w:rFonts w:ascii="Times New Roman" w:hAnsi="Times New Roman"/>
          <w:b/>
          <w:bCs/>
          <w:sz w:val="24"/>
        </w:rPr>
        <w:t>2025 r.</w:t>
      </w:r>
    </w:p>
    <w:p w14:paraId="1AF7194F" w14:textId="79727CE9" w:rsidR="00A74DD7" w:rsidRPr="00CB057D" w:rsidRDefault="00A74DD7" w:rsidP="00A74DD7">
      <w:pPr>
        <w:pStyle w:val="Akapitzlist"/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76" w:lineRule="auto"/>
        <w:ind w:left="360"/>
        <w:contextualSpacing w:val="0"/>
        <w:rPr>
          <w:rFonts w:ascii="Times New Roman" w:hAnsi="Times New Roman"/>
          <w:b/>
          <w:bCs/>
          <w:sz w:val="24"/>
        </w:rPr>
      </w:pPr>
      <w:r w:rsidRPr="00CB057D">
        <w:rPr>
          <w:rFonts w:ascii="Times New Roman" w:hAnsi="Times New Roman"/>
          <w:b/>
          <w:bCs/>
          <w:sz w:val="24"/>
        </w:rPr>
        <w:t xml:space="preserve">Oświadczam/my, że </w:t>
      </w:r>
      <w:r w:rsidRPr="00CB057D">
        <w:rPr>
          <w:rFonts w:ascii="Times New Roman" w:hAnsi="Times New Roman"/>
          <w:sz w:val="24"/>
        </w:rPr>
        <w:t xml:space="preserve">zapoznaliśmy się z zapytaniem ofertowym oraz jego załącznikami  </w:t>
      </w:r>
      <w:r w:rsidR="00CB057D">
        <w:rPr>
          <w:rFonts w:ascii="Times New Roman" w:hAnsi="Times New Roman"/>
          <w:sz w:val="24"/>
        </w:rPr>
        <w:t xml:space="preserve">                 </w:t>
      </w:r>
      <w:r w:rsidRPr="00CB057D">
        <w:rPr>
          <w:rFonts w:ascii="Times New Roman" w:hAnsi="Times New Roman"/>
          <w:sz w:val="24"/>
        </w:rPr>
        <w:t>i nie wnosimy do niego żadnych zastrzeżeń oraz zdobyliśmy konieczne informacje, potrzebne do właściwego przygotowania oferty.</w:t>
      </w:r>
    </w:p>
    <w:p w14:paraId="1492B641" w14:textId="77777777" w:rsidR="00A74DD7" w:rsidRPr="00CB057D" w:rsidRDefault="00A74DD7" w:rsidP="00A74DD7">
      <w:pPr>
        <w:pStyle w:val="Akapitzlist"/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76" w:lineRule="auto"/>
        <w:ind w:left="360"/>
        <w:contextualSpacing w:val="0"/>
        <w:rPr>
          <w:rFonts w:ascii="Times New Roman" w:hAnsi="Times New Roman"/>
          <w:b/>
          <w:bCs/>
          <w:sz w:val="24"/>
        </w:rPr>
      </w:pPr>
      <w:r w:rsidRPr="00CB057D">
        <w:rPr>
          <w:rFonts w:ascii="Times New Roman" w:hAnsi="Times New Roman"/>
          <w:b/>
          <w:bCs/>
          <w:sz w:val="24"/>
        </w:rPr>
        <w:t>Oświadczam/my,</w:t>
      </w:r>
      <w:r w:rsidRPr="00CB057D">
        <w:rPr>
          <w:rFonts w:ascii="Times New Roman" w:hAnsi="Times New Roman"/>
          <w:sz w:val="24"/>
        </w:rPr>
        <w:t xml:space="preserve"> że spełniamy wszystkie warunki zawarte w zapytaniu ofertowym.</w:t>
      </w:r>
    </w:p>
    <w:p w14:paraId="5B66AB30" w14:textId="77777777" w:rsidR="00A74DD7" w:rsidRPr="00CB057D" w:rsidRDefault="00A74DD7" w:rsidP="00A74DD7">
      <w:pPr>
        <w:pStyle w:val="Akapitzlist"/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76" w:lineRule="auto"/>
        <w:ind w:left="360"/>
        <w:contextualSpacing w:val="0"/>
        <w:rPr>
          <w:rFonts w:ascii="Times New Roman" w:hAnsi="Times New Roman"/>
          <w:b/>
          <w:bCs/>
          <w:sz w:val="24"/>
        </w:rPr>
      </w:pPr>
      <w:r w:rsidRPr="00CB057D">
        <w:rPr>
          <w:rFonts w:ascii="Times New Roman" w:hAnsi="Times New Roman"/>
          <w:b/>
          <w:bCs/>
          <w:sz w:val="24"/>
        </w:rPr>
        <w:t>Oświadczam/my</w:t>
      </w:r>
      <w:r w:rsidRPr="00CB057D">
        <w:rPr>
          <w:rFonts w:ascii="Times New Roman" w:hAnsi="Times New Roman"/>
          <w:sz w:val="24"/>
        </w:rPr>
        <w:t>, że załączony do zapytania ofertowego wzór umowy akceptujemy bez zastrzeżeń  i zobowiązujemy się w przypadku wyboru naszej oferty do zawarcia umowy na warunkach określonych w zapytaniu ofertowym w miejscu i terminie wyznaczonym przez Zamawiającego.</w:t>
      </w:r>
    </w:p>
    <w:p w14:paraId="0CC22689" w14:textId="77777777" w:rsidR="00A74DD7" w:rsidRPr="00CB057D" w:rsidRDefault="00A74DD7" w:rsidP="0078437A">
      <w:pPr>
        <w:pStyle w:val="Akapitzlist"/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76" w:lineRule="auto"/>
        <w:ind w:left="360"/>
        <w:contextualSpacing w:val="0"/>
        <w:rPr>
          <w:rFonts w:ascii="Times New Roman" w:hAnsi="Times New Roman"/>
          <w:b/>
          <w:bCs/>
          <w:sz w:val="24"/>
        </w:rPr>
      </w:pPr>
      <w:r w:rsidRPr="00CB057D">
        <w:rPr>
          <w:rFonts w:ascii="Times New Roman" w:hAnsi="Times New Roman"/>
          <w:b/>
          <w:bCs/>
          <w:sz w:val="24"/>
        </w:rPr>
        <w:t>Oświadczam/my,</w:t>
      </w:r>
      <w:r w:rsidRPr="00CB057D">
        <w:rPr>
          <w:rFonts w:ascii="Times New Roman" w:hAnsi="Times New Roman"/>
          <w:sz w:val="24"/>
        </w:rPr>
        <w:t xml:space="preserve"> że uważamy się za związanych z niniejszą ofertą tzn. przez 30</w:t>
      </w:r>
      <w:r w:rsidRPr="00CB057D">
        <w:rPr>
          <w:rFonts w:ascii="Times New Roman" w:hAnsi="Times New Roman"/>
          <w:bCs/>
          <w:sz w:val="24"/>
        </w:rPr>
        <w:t xml:space="preserve"> </w:t>
      </w:r>
      <w:r w:rsidRPr="00CB057D">
        <w:rPr>
          <w:rFonts w:ascii="Times New Roman" w:hAnsi="Times New Roman"/>
          <w:sz w:val="24"/>
        </w:rPr>
        <w:t xml:space="preserve">dni od upływu terminu składania ofert. </w:t>
      </w:r>
    </w:p>
    <w:p w14:paraId="47009E26" w14:textId="782D3A45" w:rsidR="00CE1DCB" w:rsidRPr="00CB057D" w:rsidRDefault="00CE1DCB" w:rsidP="00CE1DCB">
      <w:pPr>
        <w:pStyle w:val="Akapitzlist"/>
        <w:numPr>
          <w:ilvl w:val="0"/>
          <w:numId w:val="21"/>
        </w:numPr>
        <w:spacing w:after="8"/>
        <w:ind w:left="360"/>
        <w:rPr>
          <w:rFonts w:ascii="Times New Roman" w:hAnsi="Times New Roman" w:cs="Times New Roman"/>
          <w:sz w:val="24"/>
        </w:rPr>
      </w:pPr>
      <w:r w:rsidRPr="00CB057D">
        <w:rPr>
          <w:rFonts w:ascii="Times New Roman" w:hAnsi="Times New Roman" w:cs="Times New Roman"/>
          <w:b/>
          <w:bCs/>
          <w:sz w:val="24"/>
        </w:rPr>
        <w:t>Oświadczam</w:t>
      </w:r>
      <w:r w:rsidR="00CB057D">
        <w:rPr>
          <w:rFonts w:ascii="Times New Roman" w:hAnsi="Times New Roman" w:cs="Times New Roman"/>
          <w:b/>
          <w:bCs/>
          <w:sz w:val="24"/>
        </w:rPr>
        <w:t>/my</w:t>
      </w:r>
      <w:r w:rsidRPr="00CB057D">
        <w:rPr>
          <w:rFonts w:ascii="Times New Roman" w:hAnsi="Times New Roman" w:cs="Times New Roman"/>
          <w:b/>
          <w:bCs/>
          <w:sz w:val="24"/>
        </w:rPr>
        <w:t xml:space="preserve">, </w:t>
      </w:r>
      <w:r w:rsidRPr="00CB057D">
        <w:rPr>
          <w:rFonts w:ascii="Times New Roman" w:hAnsi="Times New Roman" w:cs="Times New Roman"/>
          <w:sz w:val="24"/>
        </w:rPr>
        <w:t>że spełniam</w:t>
      </w:r>
      <w:r w:rsidR="003B49A3">
        <w:rPr>
          <w:rFonts w:ascii="Times New Roman" w:hAnsi="Times New Roman" w:cs="Times New Roman"/>
          <w:sz w:val="24"/>
        </w:rPr>
        <w:t>y</w:t>
      </w:r>
      <w:r w:rsidRPr="00CB057D">
        <w:rPr>
          <w:rFonts w:ascii="Times New Roman" w:hAnsi="Times New Roman" w:cs="Times New Roman"/>
          <w:sz w:val="24"/>
        </w:rPr>
        <w:t xml:space="preserve"> warunki określone przez Zamawiającego stawiane w rozdziale </w:t>
      </w:r>
      <w:r w:rsidR="008B55F8" w:rsidRPr="00CB057D">
        <w:rPr>
          <w:rFonts w:ascii="Times New Roman" w:hAnsi="Times New Roman" w:cs="Times New Roman"/>
          <w:sz w:val="24"/>
        </w:rPr>
        <w:t xml:space="preserve"> </w:t>
      </w:r>
      <w:r w:rsidRPr="00CB057D">
        <w:rPr>
          <w:rFonts w:ascii="Times New Roman" w:hAnsi="Times New Roman" w:cs="Times New Roman"/>
          <w:sz w:val="24"/>
        </w:rPr>
        <w:t>V zapytania ofertowego, tj:</w:t>
      </w:r>
    </w:p>
    <w:p w14:paraId="209AA490" w14:textId="67A7EFDE" w:rsidR="00CB057D" w:rsidRPr="00CB057D" w:rsidRDefault="00CE1DCB" w:rsidP="00CB057D">
      <w:pPr>
        <w:pStyle w:val="Akapitzlist"/>
        <w:numPr>
          <w:ilvl w:val="0"/>
          <w:numId w:val="25"/>
        </w:numPr>
        <w:spacing w:after="8"/>
        <w:rPr>
          <w:rFonts w:ascii="Times New Roman" w:hAnsi="Times New Roman" w:cs="Times New Roman"/>
          <w:sz w:val="24"/>
        </w:rPr>
      </w:pPr>
      <w:r w:rsidRPr="00CB057D">
        <w:rPr>
          <w:rFonts w:ascii="Times New Roman" w:hAnsi="Times New Roman" w:cs="Times New Roman"/>
          <w:sz w:val="24"/>
        </w:rPr>
        <w:t>posiadam</w:t>
      </w:r>
      <w:r w:rsidR="008B55F8" w:rsidRPr="00CB057D">
        <w:rPr>
          <w:rFonts w:ascii="Times New Roman" w:hAnsi="Times New Roman" w:cs="Times New Roman"/>
          <w:sz w:val="24"/>
        </w:rPr>
        <w:t>y</w:t>
      </w:r>
      <w:r w:rsidRPr="00CB057D">
        <w:rPr>
          <w:rFonts w:ascii="Times New Roman" w:hAnsi="Times New Roman" w:cs="Times New Roman"/>
          <w:sz w:val="24"/>
        </w:rPr>
        <w:t xml:space="preserve"> uprawnienia do wykonywania działalności, </w:t>
      </w:r>
      <w:r w:rsidR="00CB057D" w:rsidRPr="00CB057D">
        <w:rPr>
          <w:rFonts w:ascii="Times New Roman" w:hAnsi="Times New Roman" w:cs="Times New Roman"/>
          <w:sz w:val="24"/>
        </w:rPr>
        <w:t xml:space="preserve">lub czynności objętej </w:t>
      </w:r>
    </w:p>
    <w:p w14:paraId="7DC001FA" w14:textId="552FAA07" w:rsidR="00CE1DCB" w:rsidRPr="00CB057D" w:rsidRDefault="00CB057D" w:rsidP="00CB057D">
      <w:pPr>
        <w:spacing w:after="8"/>
        <w:ind w:left="362" w:firstLine="0"/>
        <w:rPr>
          <w:rFonts w:ascii="Times New Roman" w:hAnsi="Times New Roman" w:cs="Times New Roman"/>
          <w:sz w:val="24"/>
        </w:rPr>
      </w:pPr>
      <w:r w:rsidRPr="00CB057D">
        <w:rPr>
          <w:rFonts w:ascii="Times New Roman" w:hAnsi="Times New Roman" w:cs="Times New Roman"/>
          <w:sz w:val="24"/>
        </w:rPr>
        <w:t>zamówieniem</w:t>
      </w:r>
    </w:p>
    <w:p w14:paraId="16F90A15" w14:textId="4A8E6580" w:rsidR="00CE1DCB" w:rsidRPr="00CB057D" w:rsidRDefault="00CE1DCB" w:rsidP="00CE1DCB">
      <w:pPr>
        <w:spacing w:after="8"/>
        <w:ind w:left="62" w:firstLine="0"/>
        <w:rPr>
          <w:rFonts w:ascii="Times New Roman" w:hAnsi="Times New Roman" w:cs="Times New Roman"/>
          <w:sz w:val="24"/>
        </w:rPr>
      </w:pPr>
      <w:r w:rsidRPr="00CB057D">
        <w:rPr>
          <w:rFonts w:ascii="Times New Roman" w:hAnsi="Times New Roman" w:cs="Times New Roman"/>
          <w:sz w:val="24"/>
        </w:rPr>
        <w:t xml:space="preserve">     2)  dysponuj</w:t>
      </w:r>
      <w:r w:rsidR="008B55F8" w:rsidRPr="00CB057D">
        <w:rPr>
          <w:rFonts w:ascii="Times New Roman" w:hAnsi="Times New Roman" w:cs="Times New Roman"/>
          <w:sz w:val="24"/>
        </w:rPr>
        <w:t>emy</w:t>
      </w:r>
      <w:r w:rsidRPr="00CB057D">
        <w:rPr>
          <w:rFonts w:ascii="Times New Roman" w:hAnsi="Times New Roman" w:cs="Times New Roman"/>
          <w:sz w:val="24"/>
        </w:rPr>
        <w:t xml:space="preserve"> odpowiednim potencjałem technicznym oraz osobami zdolnymi do</w:t>
      </w:r>
    </w:p>
    <w:p w14:paraId="4A18BC6B" w14:textId="4F1DDD4E" w:rsidR="00CE1DCB" w:rsidRPr="00CB057D" w:rsidRDefault="00CE1DCB" w:rsidP="00CE1DCB">
      <w:pPr>
        <w:spacing w:after="8"/>
        <w:ind w:left="62" w:firstLine="0"/>
        <w:rPr>
          <w:rFonts w:ascii="Times New Roman" w:hAnsi="Times New Roman" w:cs="Times New Roman"/>
          <w:sz w:val="24"/>
        </w:rPr>
      </w:pPr>
      <w:r w:rsidRPr="00CB057D">
        <w:rPr>
          <w:rFonts w:ascii="Times New Roman" w:hAnsi="Times New Roman" w:cs="Times New Roman"/>
          <w:sz w:val="24"/>
        </w:rPr>
        <w:t xml:space="preserve">         wykonania zamówienia., </w:t>
      </w:r>
    </w:p>
    <w:p w14:paraId="32014497" w14:textId="5A275DCD" w:rsidR="00CE1DCB" w:rsidRPr="00CB057D" w:rsidRDefault="00CE1DCB" w:rsidP="00CB057D">
      <w:pPr>
        <w:spacing w:after="8"/>
        <w:ind w:left="10"/>
        <w:rPr>
          <w:rFonts w:ascii="Times New Roman" w:hAnsi="Times New Roman" w:cs="Times New Roman"/>
          <w:sz w:val="24"/>
        </w:rPr>
      </w:pPr>
      <w:r w:rsidRPr="00CB057D">
        <w:rPr>
          <w:rFonts w:ascii="Times New Roman" w:hAnsi="Times New Roman" w:cs="Times New Roman"/>
          <w:sz w:val="24"/>
        </w:rPr>
        <w:t xml:space="preserve">      3)  posiadam</w:t>
      </w:r>
      <w:r w:rsidR="008B55F8" w:rsidRPr="00CB057D">
        <w:rPr>
          <w:rFonts w:ascii="Times New Roman" w:hAnsi="Times New Roman" w:cs="Times New Roman"/>
          <w:sz w:val="24"/>
        </w:rPr>
        <w:t>y</w:t>
      </w:r>
      <w:r w:rsidRPr="00CB057D">
        <w:rPr>
          <w:rFonts w:ascii="Times New Roman" w:hAnsi="Times New Roman" w:cs="Times New Roman"/>
          <w:sz w:val="24"/>
        </w:rPr>
        <w:t xml:space="preserve"> niezbędną wiedzę i doświadczenie </w:t>
      </w:r>
      <w:r w:rsidR="00CB057D">
        <w:rPr>
          <w:rFonts w:ascii="Times New Roman" w:hAnsi="Times New Roman" w:cs="Times New Roman"/>
          <w:sz w:val="24"/>
        </w:rPr>
        <w:t>do wykonania zamówienia,</w:t>
      </w:r>
    </w:p>
    <w:p w14:paraId="75B12806" w14:textId="5F2203FF" w:rsidR="00CE1DCB" w:rsidRPr="00CB057D" w:rsidRDefault="00CE1DCB" w:rsidP="00CB057D">
      <w:pPr>
        <w:pStyle w:val="Akapitzlist"/>
        <w:spacing w:after="0"/>
        <w:ind w:left="340" w:firstLine="0"/>
        <w:rPr>
          <w:rFonts w:ascii="Times New Roman" w:hAnsi="Times New Roman" w:cs="Times New Roman"/>
          <w:sz w:val="24"/>
        </w:rPr>
      </w:pPr>
      <w:r w:rsidRPr="00CB057D">
        <w:rPr>
          <w:rFonts w:ascii="Times New Roman" w:hAnsi="Times New Roman" w:cs="Times New Roman"/>
          <w:sz w:val="24"/>
        </w:rPr>
        <w:t>4) znajduj</w:t>
      </w:r>
      <w:r w:rsidR="008B55F8" w:rsidRPr="00CB057D">
        <w:rPr>
          <w:rFonts w:ascii="Times New Roman" w:hAnsi="Times New Roman" w:cs="Times New Roman"/>
          <w:sz w:val="24"/>
        </w:rPr>
        <w:t>emy</w:t>
      </w:r>
      <w:r w:rsidRPr="00CB057D">
        <w:rPr>
          <w:rFonts w:ascii="Times New Roman" w:hAnsi="Times New Roman" w:cs="Times New Roman"/>
          <w:sz w:val="24"/>
        </w:rPr>
        <w:t xml:space="preserve"> się w sytuacji ekonomicznej i finansowej zapewniającej wykonanie </w:t>
      </w:r>
      <w:r w:rsidR="00CB057D">
        <w:rPr>
          <w:rFonts w:ascii="Times New Roman" w:hAnsi="Times New Roman" w:cs="Times New Roman"/>
          <w:sz w:val="24"/>
        </w:rPr>
        <w:t xml:space="preserve"> </w:t>
      </w:r>
      <w:r w:rsidRPr="00CB057D">
        <w:rPr>
          <w:rFonts w:ascii="Times New Roman" w:hAnsi="Times New Roman" w:cs="Times New Roman"/>
          <w:sz w:val="24"/>
        </w:rPr>
        <w:t>zamówienia</w:t>
      </w:r>
      <w:r w:rsidR="008B55F8" w:rsidRPr="00CB057D">
        <w:rPr>
          <w:rFonts w:ascii="Times New Roman" w:hAnsi="Times New Roman" w:cs="Times New Roman"/>
          <w:sz w:val="24"/>
        </w:rPr>
        <w:t>.</w:t>
      </w:r>
    </w:p>
    <w:p w14:paraId="07BED071" w14:textId="353C020C" w:rsidR="00CE1DCB" w:rsidRPr="00CB057D" w:rsidRDefault="00CB057D" w:rsidP="00CB057D">
      <w:pPr>
        <w:pStyle w:val="Akapitzlist"/>
        <w:numPr>
          <w:ilvl w:val="0"/>
          <w:numId w:val="21"/>
        </w:numPr>
        <w:spacing w:after="0"/>
        <w:ind w:left="417"/>
        <w:rPr>
          <w:rFonts w:ascii="Times New Roman" w:hAnsi="Times New Roman" w:cs="Times New Roman"/>
          <w:sz w:val="24"/>
        </w:rPr>
      </w:pPr>
      <w:r w:rsidRPr="00CB057D">
        <w:rPr>
          <w:rFonts w:ascii="Times New Roman" w:hAnsi="Times New Roman" w:cs="Times New Roman"/>
          <w:b/>
          <w:bCs/>
          <w:sz w:val="24"/>
        </w:rPr>
        <w:t>Oświadczam/my</w:t>
      </w:r>
      <w:r>
        <w:rPr>
          <w:rFonts w:ascii="Times New Roman" w:hAnsi="Times New Roman" w:cs="Times New Roman"/>
          <w:sz w:val="24"/>
        </w:rPr>
        <w:t>, że w</w:t>
      </w:r>
      <w:r w:rsidR="00CE1DCB" w:rsidRPr="00CB057D">
        <w:rPr>
          <w:rFonts w:ascii="Times New Roman" w:hAnsi="Times New Roman" w:cs="Times New Roman"/>
          <w:sz w:val="24"/>
        </w:rPr>
        <w:t xml:space="preserve"> przypadku wybrania naszej oferty zobowiązuj</w:t>
      </w:r>
      <w:r w:rsidR="008B55F8" w:rsidRPr="00CB057D">
        <w:rPr>
          <w:rFonts w:ascii="Times New Roman" w:hAnsi="Times New Roman" w:cs="Times New Roman"/>
          <w:sz w:val="24"/>
        </w:rPr>
        <w:t>emy</w:t>
      </w:r>
      <w:r w:rsidR="00CE1DCB" w:rsidRPr="00CB057D">
        <w:rPr>
          <w:rFonts w:ascii="Times New Roman" w:hAnsi="Times New Roman" w:cs="Times New Roman"/>
          <w:sz w:val="24"/>
        </w:rPr>
        <w:t xml:space="preserve"> się do realizacji zamówienia na warunkach określonych przez zamawiającego . </w:t>
      </w:r>
    </w:p>
    <w:p w14:paraId="6D36C218" w14:textId="77777777" w:rsidR="007009D4" w:rsidRDefault="00131895" w:rsidP="007009D4">
      <w:pPr>
        <w:pStyle w:val="Akapitzlist"/>
        <w:widowControl w:val="0"/>
        <w:numPr>
          <w:ilvl w:val="0"/>
          <w:numId w:val="21"/>
        </w:numPr>
        <w:autoSpaceDE w:val="0"/>
        <w:spacing w:after="0" w:line="240" w:lineRule="auto"/>
        <w:ind w:left="360"/>
        <w:contextualSpacing w:val="0"/>
        <w:rPr>
          <w:rFonts w:ascii="Times New Roman" w:hAnsi="Times New Roman"/>
          <w:sz w:val="24"/>
        </w:rPr>
      </w:pPr>
      <w:r w:rsidRPr="00CB057D">
        <w:rPr>
          <w:rFonts w:ascii="Times New Roman" w:hAnsi="Times New Roman"/>
          <w:b/>
          <w:bCs/>
          <w:sz w:val="24"/>
        </w:rPr>
        <w:t>Oświadczam</w:t>
      </w:r>
      <w:r w:rsidR="008B55F8" w:rsidRPr="00CB057D">
        <w:rPr>
          <w:rFonts w:ascii="Times New Roman" w:hAnsi="Times New Roman"/>
          <w:b/>
          <w:bCs/>
          <w:sz w:val="24"/>
        </w:rPr>
        <w:t>/my</w:t>
      </w:r>
      <w:r w:rsidRPr="00CB057D">
        <w:rPr>
          <w:rFonts w:ascii="Times New Roman" w:hAnsi="Times New Roman"/>
          <w:b/>
          <w:bCs/>
          <w:sz w:val="24"/>
        </w:rPr>
        <w:t>, że</w:t>
      </w:r>
      <w:r w:rsidRPr="00CB057D">
        <w:rPr>
          <w:rFonts w:ascii="Times New Roman" w:hAnsi="Times New Roman"/>
          <w:sz w:val="24"/>
        </w:rPr>
        <w:t xml:space="preserve"> wypełniliśmy obowiązki informacyjne przewidziane w art. 13 lub art. 14 RODO</w:t>
      </w:r>
      <w:r w:rsidRPr="00CB057D">
        <w:rPr>
          <w:rFonts w:ascii="Times New Roman" w:hAnsi="Times New Roman"/>
          <w:sz w:val="24"/>
          <w:vertAlign w:val="superscript"/>
        </w:rPr>
        <w:t>1)</w:t>
      </w:r>
      <w:r w:rsidRPr="00CB057D">
        <w:rPr>
          <w:rFonts w:ascii="Times New Roman" w:hAnsi="Times New Roman"/>
          <w:sz w:val="24"/>
        </w:rPr>
        <w:t xml:space="preserve"> wobec osób fizycznych, od których dane osobowe bezpośrednio lub pośrednio pozyskałem w celu ubiegania się o udzielenie zamówienia publicznego w niniejszym postępowaniu, jak i wobec osób fizycznych, od których dane osobowe bezpośrednio lub pośrednio pozyskałem i przedłożę Zamawiającemu w celu realizacji umowy o zamówienie publiczne.</w:t>
      </w:r>
    </w:p>
    <w:p w14:paraId="6A47E936" w14:textId="77777777" w:rsidR="007009D4" w:rsidRPr="00CB057D" w:rsidRDefault="007009D4" w:rsidP="00CB057D">
      <w:pPr>
        <w:widowControl w:val="0"/>
        <w:autoSpaceDE w:val="0"/>
        <w:spacing w:after="0" w:line="240" w:lineRule="auto"/>
        <w:ind w:left="0" w:firstLine="0"/>
        <w:rPr>
          <w:rFonts w:ascii="Times New Roman" w:eastAsia="SimSun" w:hAnsi="Times New Roman"/>
          <w:b/>
          <w:bCs/>
          <w:color w:val="auto"/>
          <w:kern w:val="3"/>
          <w:sz w:val="24"/>
          <w:lang w:eastAsia="zh-CN" w:bidi="hi-IN"/>
          <w14:ligatures w14:val="none"/>
        </w:rPr>
      </w:pPr>
    </w:p>
    <w:p w14:paraId="63722B69" w14:textId="77777777" w:rsidR="00A74DD7" w:rsidRPr="00CB057D" w:rsidRDefault="00A74DD7" w:rsidP="00A74DD7">
      <w:pPr>
        <w:pStyle w:val="NormalnyWeb"/>
        <w:spacing w:line="360" w:lineRule="auto"/>
        <w:jc w:val="both"/>
        <w:rPr>
          <w:bCs/>
        </w:rPr>
      </w:pPr>
      <w:r w:rsidRPr="00CB057D">
        <w:rPr>
          <w:bCs/>
        </w:rPr>
        <w:t>Załączniki do oferty:</w:t>
      </w:r>
    </w:p>
    <w:p w14:paraId="2DF85175" w14:textId="77777777" w:rsidR="00A74DD7" w:rsidRPr="00CB057D" w:rsidRDefault="00A74DD7" w:rsidP="00A74DD7">
      <w:pPr>
        <w:pStyle w:val="NormalnyWeb"/>
        <w:spacing w:line="360" w:lineRule="auto"/>
        <w:jc w:val="both"/>
        <w:rPr>
          <w:bCs/>
        </w:rPr>
      </w:pPr>
      <w:r w:rsidRPr="00CB057D">
        <w:rPr>
          <w:bCs/>
        </w:rPr>
        <w:t>1…………………………………………</w:t>
      </w:r>
    </w:p>
    <w:p w14:paraId="2A59C814" w14:textId="77777777" w:rsidR="00A74DD7" w:rsidRPr="00CB057D" w:rsidRDefault="00A74DD7" w:rsidP="00A74DD7">
      <w:pPr>
        <w:pStyle w:val="NormalnyWeb"/>
        <w:spacing w:line="360" w:lineRule="auto"/>
        <w:jc w:val="both"/>
        <w:rPr>
          <w:bCs/>
        </w:rPr>
      </w:pPr>
      <w:r w:rsidRPr="00CB057D">
        <w:rPr>
          <w:bCs/>
        </w:rPr>
        <w:t>2………………………………………...</w:t>
      </w:r>
    </w:p>
    <w:p w14:paraId="515D612F" w14:textId="77777777" w:rsidR="00A74DD7" w:rsidRPr="00CB057D" w:rsidRDefault="00A74DD7" w:rsidP="00A74DD7">
      <w:pPr>
        <w:autoSpaceDN w:val="0"/>
        <w:adjustRightInd w:val="0"/>
        <w:jc w:val="right"/>
        <w:rPr>
          <w:rFonts w:ascii="Times New Roman" w:hAnsi="Times New Roman"/>
          <w:sz w:val="24"/>
        </w:rPr>
      </w:pPr>
      <w:r w:rsidRPr="00CB057D">
        <w:rPr>
          <w:rFonts w:ascii="Times New Roman" w:hAnsi="Times New Roman"/>
          <w:sz w:val="24"/>
        </w:rPr>
        <w:t>….........................., dnia ……….…</w:t>
      </w:r>
    </w:p>
    <w:p w14:paraId="1988A4A7" w14:textId="1863036F" w:rsidR="00A74DD7" w:rsidRPr="00B87B30" w:rsidRDefault="00A74DD7" w:rsidP="00B87B30">
      <w:pPr>
        <w:ind w:left="3600"/>
        <w:jc w:val="right"/>
        <w:rPr>
          <w:rFonts w:ascii="Times New Roman" w:hAnsi="Times New Roman"/>
          <w:b/>
          <w:i/>
          <w:sz w:val="24"/>
        </w:rPr>
      </w:pPr>
      <w:r w:rsidRPr="00CB057D">
        <w:rPr>
          <w:rFonts w:ascii="Times New Roman" w:hAnsi="Times New Roman"/>
          <w:sz w:val="24"/>
        </w:rPr>
        <w:t xml:space="preserve">              </w:t>
      </w:r>
    </w:p>
    <w:p w14:paraId="2A2162C0" w14:textId="77777777" w:rsidR="00A74DD7" w:rsidRPr="00CB057D" w:rsidRDefault="00A74DD7" w:rsidP="00A74DD7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/>
          <w:sz w:val="24"/>
        </w:rPr>
      </w:pPr>
      <w:r w:rsidRPr="00CB057D">
        <w:rPr>
          <w:rFonts w:ascii="Times New Roman" w:hAnsi="Times New Roman"/>
          <w:sz w:val="24"/>
        </w:rPr>
        <w:t>.................................................................................</w:t>
      </w:r>
    </w:p>
    <w:p w14:paraId="5DD62F8C" w14:textId="77777777" w:rsidR="00A74DD7" w:rsidRPr="00CB057D" w:rsidRDefault="00A74DD7" w:rsidP="00A74DD7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/>
          <w:sz w:val="24"/>
        </w:rPr>
      </w:pPr>
      <w:r w:rsidRPr="00CB057D">
        <w:rPr>
          <w:rFonts w:ascii="Times New Roman" w:hAnsi="Times New Roman"/>
          <w:sz w:val="24"/>
        </w:rPr>
        <w:t>(data i podpis osoby upoważnionej do składania oferty)</w:t>
      </w:r>
    </w:p>
    <w:p w14:paraId="4C03DF08" w14:textId="77777777" w:rsidR="00B87B30" w:rsidRDefault="00B87B30" w:rsidP="00B87B30">
      <w:pPr>
        <w:suppressAutoHyphens/>
        <w:autoSpaceDN w:val="0"/>
        <w:spacing w:before="100" w:after="100" w:line="240" w:lineRule="auto"/>
        <w:ind w:left="0" w:firstLine="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auto"/>
          <w:kern w:val="3"/>
          <w:szCs w:val="22"/>
          <w:lang w:eastAsia="zh-CN" w:bidi="hi-IN"/>
          <w14:ligatures w14:val="none"/>
        </w:rPr>
      </w:pPr>
    </w:p>
    <w:p w14:paraId="7B3820F4" w14:textId="77777777" w:rsidR="002835DF" w:rsidRDefault="002835DF" w:rsidP="00B87B30">
      <w:pPr>
        <w:suppressAutoHyphens/>
        <w:autoSpaceDN w:val="0"/>
        <w:spacing w:before="100" w:after="100" w:line="240" w:lineRule="auto"/>
        <w:ind w:left="0" w:firstLine="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auto"/>
          <w:kern w:val="3"/>
          <w:szCs w:val="22"/>
          <w:lang w:eastAsia="zh-CN" w:bidi="hi-IN"/>
          <w14:ligatures w14:val="none"/>
        </w:rPr>
      </w:pPr>
    </w:p>
    <w:p w14:paraId="1D541A0B" w14:textId="298770EC" w:rsidR="00CB057D" w:rsidRPr="00CB057D" w:rsidRDefault="00CB057D" w:rsidP="00B87B30">
      <w:pPr>
        <w:suppressAutoHyphens/>
        <w:autoSpaceDN w:val="0"/>
        <w:spacing w:before="100" w:after="100" w:line="240" w:lineRule="auto"/>
        <w:ind w:left="0" w:firstLine="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auto"/>
          <w:kern w:val="3"/>
          <w:szCs w:val="22"/>
          <w:lang w:eastAsia="zh-CN" w:bidi="hi-IN"/>
          <w14:ligatures w14:val="none"/>
        </w:rPr>
      </w:pPr>
      <w:r w:rsidRPr="00CB057D">
        <w:rPr>
          <w:rFonts w:ascii="Times New Roman" w:eastAsia="Times New Roman" w:hAnsi="Times New Roman" w:cs="Times New Roman"/>
          <w:b/>
          <w:bCs/>
          <w:color w:val="auto"/>
          <w:kern w:val="3"/>
          <w:szCs w:val="22"/>
          <w:lang w:eastAsia="zh-CN" w:bidi="hi-IN"/>
          <w14:ligatures w14:val="none"/>
        </w:rPr>
        <w:t>KLAUZULA INFORMACYJNA</w:t>
      </w:r>
    </w:p>
    <w:p w14:paraId="4BDE8B66" w14:textId="3092599C" w:rsidR="00CB057D" w:rsidRPr="00CB057D" w:rsidRDefault="00CB057D" w:rsidP="00CB057D">
      <w:pPr>
        <w:keepNext/>
        <w:keepLines/>
        <w:suppressAutoHyphens/>
        <w:autoSpaceDN w:val="0"/>
        <w:spacing w:after="80" w:line="240" w:lineRule="auto"/>
        <w:ind w:left="0" w:firstLine="0"/>
        <w:textAlignment w:val="baseline"/>
        <w:outlineLvl w:val="0"/>
        <w:rPr>
          <w:rFonts w:asciiTheme="majorHAnsi" w:eastAsiaTheme="majorEastAsia" w:hAnsiTheme="majorHAnsi" w:cstheme="majorBidi"/>
          <w:color w:val="0F4761" w:themeColor="accent1" w:themeShade="BF"/>
          <w:kern w:val="3"/>
          <w:szCs w:val="22"/>
          <w:lang w:eastAsia="zh-CN" w:bidi="hi-IN"/>
          <w14:ligatures w14:val="none"/>
        </w:rPr>
      </w:pPr>
      <w:r w:rsidRPr="00CB057D">
        <w:rPr>
          <w:rFonts w:ascii="Times New Roman" w:eastAsiaTheme="majorEastAsia" w:hAnsi="Times New Roman" w:cstheme="majorBidi"/>
          <w:kern w:val="3"/>
          <w:szCs w:val="22"/>
          <w:lang w:eastAsia="zh-CN" w:bidi="hi-IN"/>
          <w14:ligatures w14:val="none"/>
        </w:rPr>
        <w:t xml:space="preserve">Klauzula informacyjna dotycząca przetwarzania danych osobowych pozyskanych bezpośrednio od osoby fizycznej, której dane dotyczą udziału w postępowaniu </w:t>
      </w:r>
      <w:r w:rsidRPr="00CB057D">
        <w:rPr>
          <w:rFonts w:ascii="Times New Roman" w:eastAsiaTheme="majorEastAsia" w:hAnsi="Times New Roman" w:cstheme="majorBidi"/>
          <w:iCs/>
          <w:kern w:val="3"/>
          <w:szCs w:val="22"/>
          <w:lang w:eastAsia="zh-CN" w:bidi="hi-IN"/>
          <w14:ligatures w14:val="none"/>
        </w:rPr>
        <w:t>o udzielenie zamówienia publicznego, w trybie zapytania ofertowego na wykonanie zadania, pn.</w:t>
      </w:r>
      <w:r w:rsidRPr="00CB057D">
        <w:rPr>
          <w:rFonts w:ascii="Times New Roman" w:hAnsi="Times New Roman" w:cs="Times New Roman"/>
          <w:sz w:val="24"/>
        </w:rPr>
        <w:t>„</w:t>
      </w:r>
      <w:r w:rsidRPr="00CB057D">
        <w:rPr>
          <w:rFonts w:ascii="Times New Roman" w:hAnsi="Times New Roman" w:cs="Times New Roman"/>
          <w:b/>
          <w:bCs/>
          <w:sz w:val="24"/>
        </w:rPr>
        <w:t>Usuwanie wyrobów zawierających azbest z terenu Gminy Pszczew w 2025 rok</w:t>
      </w:r>
      <w:r w:rsidRPr="00CB057D">
        <w:rPr>
          <w:rFonts w:ascii="Times New Roman" w:hAnsi="Times New Roman" w:cs="Times New Roman"/>
          <w:sz w:val="24"/>
        </w:rPr>
        <w:t>u”</w:t>
      </w:r>
      <w:r w:rsidR="004B0804">
        <w:rPr>
          <w:rFonts w:ascii="Times New Roman" w:hAnsi="Times New Roman" w:cs="Times New Roman"/>
          <w:sz w:val="24"/>
        </w:rPr>
        <w:t>.</w:t>
      </w:r>
    </w:p>
    <w:p w14:paraId="3396AF3B" w14:textId="77777777" w:rsidR="00CB057D" w:rsidRPr="00CB057D" w:rsidRDefault="00CB057D" w:rsidP="00CB057D">
      <w:pPr>
        <w:suppressAutoHyphens/>
        <w:autoSpaceDN w:val="0"/>
        <w:spacing w:after="0" w:line="240" w:lineRule="auto"/>
        <w:ind w:left="0" w:firstLine="0"/>
        <w:textAlignment w:val="baseline"/>
        <w:rPr>
          <w:rFonts w:ascii="Times New Roman" w:eastAsia="SimSun" w:hAnsi="Times New Roman" w:cs="Times New Roman"/>
          <w:iCs/>
          <w:color w:val="auto"/>
          <w:kern w:val="3"/>
          <w:szCs w:val="22"/>
          <w:lang w:eastAsia="zh-CN" w:bidi="hi-IN"/>
          <w14:ligatures w14:val="none"/>
        </w:rPr>
      </w:pPr>
      <w:r w:rsidRPr="00CB057D">
        <w:rPr>
          <w:rFonts w:ascii="Times New Roman" w:eastAsia="SimSun" w:hAnsi="Times New Roman" w:cs="Times New Roman"/>
          <w:iCs/>
          <w:color w:val="auto"/>
          <w:kern w:val="3"/>
          <w:szCs w:val="22"/>
          <w:lang w:eastAsia="zh-CN" w:bidi="hi-IN"/>
          <w14:ligatures w14:val="none"/>
        </w:rPr>
        <w:t xml:space="preserve">Zgodnie z art. 13 ust. 1 i 2 rozporządzenia Parlamentu Europejskiego i Rady (UE) 2016/679 </w:t>
      </w:r>
      <w:r w:rsidRPr="00CB057D">
        <w:rPr>
          <w:rFonts w:ascii="Times New Roman" w:eastAsia="SimSun" w:hAnsi="Times New Roman" w:cs="Times New Roman"/>
          <w:iCs/>
          <w:color w:val="auto"/>
          <w:kern w:val="3"/>
          <w:szCs w:val="22"/>
          <w:lang w:eastAsia="zh-CN" w:bidi="hi-IN"/>
          <w14:ligatures w14:val="none"/>
        </w:rPr>
        <w:br/>
        <w:t>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informujemy, że będziemy przetwarzać Pana/Pani dane osobowe wg poniższych zasad.</w:t>
      </w:r>
    </w:p>
    <w:p w14:paraId="36CD48D8" w14:textId="77777777" w:rsidR="00CB057D" w:rsidRPr="00CB057D" w:rsidRDefault="00CB057D" w:rsidP="00CB057D">
      <w:pPr>
        <w:numPr>
          <w:ilvl w:val="0"/>
          <w:numId w:val="22"/>
        </w:numPr>
        <w:suppressAutoHyphens/>
        <w:autoSpaceDN w:val="0"/>
        <w:spacing w:before="100" w:after="100" w:line="276" w:lineRule="auto"/>
        <w:ind w:left="284" w:hanging="284"/>
        <w:contextualSpacing/>
        <w:textAlignment w:val="baseline"/>
        <w:rPr>
          <w:rFonts w:ascii="Liberation Serif" w:eastAsia="SimSun" w:hAnsi="Liberation Serif"/>
          <w:color w:val="auto"/>
          <w:kern w:val="3"/>
          <w:szCs w:val="22"/>
          <w:lang w:eastAsia="zh-CN" w:bidi="hi-IN"/>
          <w14:ligatures w14:val="none"/>
        </w:rPr>
      </w:pPr>
      <w:r w:rsidRPr="00CB057D">
        <w:rPr>
          <w:rFonts w:ascii="Times New Roman" w:eastAsia="Times New Roman" w:hAnsi="Times New Roman" w:cs="Times New Roman"/>
          <w:color w:val="auto"/>
          <w:kern w:val="3"/>
          <w:szCs w:val="22"/>
          <w:lang w:eastAsia="zh-CN" w:bidi="hi-IN"/>
          <w14:ligatures w14:val="none"/>
        </w:rPr>
        <w:t>Administratorem Pani/Pana danych osobowych jest</w:t>
      </w:r>
      <w:r w:rsidRPr="00CB057D">
        <w:rPr>
          <w:rFonts w:ascii="Times New Roman" w:eastAsia="Times New Roman" w:hAnsi="Times New Roman" w:cs="Times New Roman"/>
          <w:b/>
          <w:color w:val="auto"/>
          <w:kern w:val="3"/>
          <w:szCs w:val="22"/>
          <w:lang w:eastAsia="zh-CN" w:bidi="hi-IN"/>
          <w14:ligatures w14:val="none"/>
        </w:rPr>
        <w:t xml:space="preserve"> </w:t>
      </w:r>
      <w:r w:rsidRPr="00CB057D">
        <w:rPr>
          <w:rFonts w:ascii="Times New Roman" w:eastAsia="SimSun" w:hAnsi="Times New Roman" w:cs="Times New Roman"/>
          <w:b/>
          <w:bCs/>
          <w:color w:val="auto"/>
          <w:kern w:val="3"/>
          <w:szCs w:val="22"/>
          <w:lang w:eastAsia="zh-CN" w:bidi="hi-IN"/>
          <w14:ligatures w14:val="none"/>
        </w:rPr>
        <w:t>Urząd Gminy w Pszczewie reprezentowany przez Wójta Gminy Pszczew z siedzibą</w:t>
      </w:r>
      <w:r w:rsidRPr="00CB057D">
        <w:rPr>
          <w:rFonts w:ascii="Times New Roman" w:eastAsia="Times New Roman" w:hAnsi="Times New Roman" w:cs="Times New Roman"/>
          <w:b/>
          <w:color w:val="auto"/>
          <w:kern w:val="3"/>
          <w:szCs w:val="22"/>
          <w:lang w:eastAsia="zh-CN" w:bidi="hi-IN"/>
          <w14:ligatures w14:val="none"/>
        </w:rPr>
        <w:t xml:space="preserve"> </w:t>
      </w:r>
      <w:r w:rsidRPr="00CB057D">
        <w:rPr>
          <w:rFonts w:ascii="Times New Roman" w:eastAsia="Times New Roman" w:hAnsi="Times New Roman" w:cs="Times New Roman"/>
          <w:color w:val="auto"/>
          <w:kern w:val="3"/>
          <w:szCs w:val="22"/>
          <w:lang w:eastAsia="zh-CN" w:bidi="hi-IN"/>
          <w14:ligatures w14:val="none"/>
        </w:rPr>
        <w:t>w Pszczewie, ul. Rynek 13, 66-330 Pszczew, ug@pszczew.pl, 95 7492 310;</w:t>
      </w:r>
    </w:p>
    <w:p w14:paraId="7C705B36" w14:textId="77777777" w:rsidR="00CB057D" w:rsidRPr="00CB057D" w:rsidRDefault="00CB057D" w:rsidP="00CB057D">
      <w:pPr>
        <w:numPr>
          <w:ilvl w:val="0"/>
          <w:numId w:val="22"/>
        </w:numPr>
        <w:suppressAutoHyphens/>
        <w:autoSpaceDN w:val="0"/>
        <w:spacing w:after="0" w:line="240" w:lineRule="auto"/>
        <w:ind w:left="284" w:hanging="284"/>
        <w:contextualSpacing/>
        <w:textAlignment w:val="baseline"/>
        <w:rPr>
          <w:rFonts w:ascii="Times New Roman" w:eastAsia="Times New Roman" w:hAnsi="Times New Roman" w:cs="Times New Roman"/>
          <w:color w:val="auto"/>
          <w:kern w:val="3"/>
          <w:szCs w:val="22"/>
          <w:lang w:eastAsia="zh-CN" w:bidi="hi-IN"/>
          <w14:ligatures w14:val="none"/>
        </w:rPr>
      </w:pPr>
      <w:r w:rsidRPr="00CB057D">
        <w:rPr>
          <w:rFonts w:ascii="Times New Roman" w:eastAsia="Times New Roman" w:hAnsi="Times New Roman" w:cs="Times New Roman"/>
          <w:color w:val="auto"/>
          <w:kern w:val="3"/>
          <w:szCs w:val="22"/>
          <w:lang w:eastAsia="zh-CN" w:bidi="hi-IN"/>
          <w14:ligatures w14:val="none"/>
        </w:rPr>
        <w:t>Dane kontaktowe Inspektora Ochrony Danych:</w:t>
      </w:r>
    </w:p>
    <w:p w14:paraId="7D681129" w14:textId="77777777" w:rsidR="00CB057D" w:rsidRPr="00CB057D" w:rsidRDefault="00CB057D" w:rsidP="00CB057D">
      <w:pPr>
        <w:suppressAutoHyphens/>
        <w:autoSpaceDN w:val="0"/>
        <w:spacing w:after="0" w:line="240" w:lineRule="auto"/>
        <w:ind w:left="284" w:hanging="284"/>
        <w:contextualSpacing/>
        <w:textAlignment w:val="baseline"/>
        <w:outlineLvl w:val="1"/>
        <w:rPr>
          <w:rFonts w:ascii="Liberation Serif" w:eastAsia="SimSun" w:hAnsi="Liberation Serif"/>
          <w:color w:val="auto"/>
          <w:kern w:val="3"/>
          <w:szCs w:val="22"/>
          <w:lang w:eastAsia="zh-CN" w:bidi="hi-IN"/>
          <w14:ligatures w14:val="none"/>
        </w:rPr>
      </w:pPr>
      <w:r w:rsidRPr="00CB057D">
        <w:rPr>
          <w:rFonts w:ascii="Times New Roman" w:eastAsia="SimSun" w:hAnsi="Times New Roman" w:cs="Times New Roman"/>
          <w:color w:val="auto"/>
          <w:kern w:val="3"/>
          <w:szCs w:val="22"/>
          <w:lang w:eastAsia="zh-CN" w:bidi="hi-IN"/>
          <w14:ligatures w14:val="none"/>
        </w:rPr>
        <w:t xml:space="preserve">      Administrator wyznaczył inspektora ochrony danych, z którym może się Pani/Pan skontaktować poprzez email: </w:t>
      </w:r>
      <w:r w:rsidRPr="00CB057D">
        <w:rPr>
          <w:rFonts w:ascii="Times New Roman" w:eastAsia="Times New Roman" w:hAnsi="Times New Roman" w:cs="Times New Roman"/>
          <w:color w:val="auto"/>
          <w:kern w:val="3"/>
          <w:szCs w:val="22"/>
          <w:lang w:eastAsia="zh-CN" w:bidi="hi-IN"/>
          <w14:ligatures w14:val="none"/>
        </w:rPr>
        <w:t>dpo@pszczew.pl</w:t>
      </w:r>
      <w:r w:rsidRPr="00CB057D">
        <w:rPr>
          <w:rFonts w:ascii="Times New Roman" w:eastAsia="SimSun" w:hAnsi="Times New Roman" w:cs="Times New Roman"/>
          <w:color w:val="auto"/>
          <w:kern w:val="3"/>
          <w:szCs w:val="22"/>
          <w:lang w:eastAsia="zh-CN" w:bidi="hi-IN"/>
          <w14:ligatures w14:val="none"/>
        </w:rPr>
        <w:t xml:space="preserve"> lub korespondencyjnie na adres: </w:t>
      </w:r>
      <w:r w:rsidRPr="00CB057D">
        <w:rPr>
          <w:rFonts w:ascii="Times New Roman" w:eastAsia="SimSun" w:hAnsi="Times New Roman" w:cs="Times New Roman"/>
          <w:b/>
          <w:bCs/>
          <w:color w:val="auto"/>
          <w:kern w:val="3"/>
          <w:szCs w:val="22"/>
          <w:lang w:eastAsia="zh-CN" w:bidi="hi-IN"/>
          <w14:ligatures w14:val="none"/>
        </w:rPr>
        <w:t>Urząd Gminy w Pszczewie,</w:t>
      </w:r>
      <w:r w:rsidRPr="00CB057D">
        <w:rPr>
          <w:rFonts w:ascii="Times New Roman" w:eastAsia="SimSun" w:hAnsi="Times New Roman" w:cs="Times New Roman"/>
          <w:b/>
          <w:bCs/>
          <w:color w:val="auto"/>
          <w:kern w:val="3"/>
          <w:szCs w:val="22"/>
          <w:lang w:eastAsia="zh-CN" w:bidi="hi-IN"/>
          <w14:ligatures w14:val="none"/>
        </w:rPr>
        <w:br/>
      </w:r>
      <w:r w:rsidRPr="00CB057D">
        <w:rPr>
          <w:rFonts w:ascii="Times New Roman" w:eastAsia="Times New Roman" w:hAnsi="Times New Roman" w:cs="Times New Roman"/>
          <w:color w:val="auto"/>
          <w:kern w:val="3"/>
          <w:szCs w:val="22"/>
          <w:lang w:eastAsia="zh-CN" w:bidi="hi-IN"/>
          <w14:ligatures w14:val="none"/>
        </w:rPr>
        <w:t>ul. Rynek 13, 66-330 Pszczew</w:t>
      </w:r>
      <w:r w:rsidRPr="00CB057D">
        <w:rPr>
          <w:rFonts w:ascii="Times New Roman" w:eastAsia="SimSun" w:hAnsi="Times New Roman" w:cs="Times New Roman"/>
          <w:color w:val="auto"/>
          <w:kern w:val="3"/>
          <w:szCs w:val="22"/>
          <w:lang w:eastAsia="zh-CN" w:bidi="hi-IN"/>
          <w14:ligatures w14:val="none"/>
        </w:rPr>
        <w:t>. Z inspektorem ochrony danych można się kontaktować we wszystkich sprawach dotyczących przetwarzania danych osobowych oraz korzystania z praw związanych z przetwarzaniem danych;</w:t>
      </w:r>
    </w:p>
    <w:p w14:paraId="1C675D7D" w14:textId="77777777" w:rsidR="00CB057D" w:rsidRPr="00CB057D" w:rsidRDefault="00CB057D" w:rsidP="00CB057D">
      <w:pPr>
        <w:numPr>
          <w:ilvl w:val="0"/>
          <w:numId w:val="22"/>
        </w:numPr>
        <w:tabs>
          <w:tab w:val="left" w:pos="0"/>
          <w:tab w:val="left" w:pos="426"/>
        </w:tabs>
        <w:suppressAutoHyphens/>
        <w:autoSpaceDN w:val="0"/>
        <w:spacing w:after="0" w:line="276" w:lineRule="auto"/>
        <w:ind w:left="284" w:hanging="284"/>
        <w:contextualSpacing/>
        <w:textAlignment w:val="baseline"/>
        <w:rPr>
          <w:rFonts w:ascii="Liberation Serif" w:eastAsia="SimSun" w:hAnsi="Liberation Serif"/>
          <w:color w:val="auto"/>
          <w:kern w:val="3"/>
          <w:szCs w:val="22"/>
          <w:lang w:eastAsia="zh-CN" w:bidi="hi-IN"/>
          <w14:ligatures w14:val="none"/>
        </w:rPr>
      </w:pPr>
      <w:r w:rsidRPr="00CB057D">
        <w:rPr>
          <w:rFonts w:ascii="Times New Roman" w:eastAsia="Times New Roman" w:hAnsi="Times New Roman" w:cs="Times New Roman"/>
          <w:color w:val="auto"/>
          <w:kern w:val="3"/>
          <w:szCs w:val="22"/>
          <w:lang w:eastAsia="zh-CN" w:bidi="hi-IN"/>
          <w14:ligatures w14:val="none"/>
        </w:rPr>
        <w:t xml:space="preserve">Pani/Pana dane osobowe przetwarzane będą w celu dopełnienia obowiązków określonych w przepisach prawa </w:t>
      </w:r>
      <w:r w:rsidRPr="00CB057D">
        <w:rPr>
          <w:rFonts w:ascii="Times New Roman" w:eastAsia="Times New Roman" w:hAnsi="Times New Roman" w:cs="Times New Roman"/>
          <w:iCs/>
          <w:color w:val="auto"/>
          <w:kern w:val="3"/>
          <w:szCs w:val="22"/>
          <w:lang w:eastAsia="zh-CN" w:bidi="hi-IN"/>
          <w14:ligatures w14:val="none"/>
        </w:rPr>
        <w:t xml:space="preserve">art. 6 ust 1 pkt c RODO na podstawie </w:t>
      </w:r>
      <w:r w:rsidRPr="00CB057D">
        <w:rPr>
          <w:rFonts w:ascii="Times New Roman" w:eastAsia="Times New Roman" w:hAnsi="Times New Roman" w:cs="Times New Roman"/>
          <w:bCs/>
          <w:color w:val="auto"/>
          <w:kern w:val="3"/>
          <w:szCs w:val="22"/>
          <w:lang w:eastAsia="zh-CN" w:bidi="hi-IN"/>
          <w14:ligatures w14:val="none"/>
        </w:rPr>
        <w:t>ustawy z dnia 29 stycznia 2004 r. Prawo zamówień publicznych (tekst jedn. Dz.U. 2019 poz. 1843).</w:t>
      </w:r>
    </w:p>
    <w:p w14:paraId="447A472C" w14:textId="77777777" w:rsidR="00CB057D" w:rsidRPr="00CB057D" w:rsidRDefault="00CB057D" w:rsidP="00CB057D">
      <w:pPr>
        <w:numPr>
          <w:ilvl w:val="0"/>
          <w:numId w:val="22"/>
        </w:numPr>
        <w:tabs>
          <w:tab w:val="left" w:pos="0"/>
          <w:tab w:val="left" w:pos="426"/>
        </w:tabs>
        <w:suppressAutoHyphens/>
        <w:autoSpaceDN w:val="0"/>
        <w:spacing w:after="0" w:line="276" w:lineRule="auto"/>
        <w:ind w:left="284" w:hanging="284"/>
        <w:contextualSpacing/>
        <w:textAlignment w:val="baseline"/>
        <w:rPr>
          <w:rFonts w:ascii="Times New Roman" w:eastAsia="Times New Roman" w:hAnsi="Times New Roman" w:cs="Times New Roman"/>
          <w:color w:val="auto"/>
          <w:kern w:val="3"/>
          <w:szCs w:val="22"/>
          <w:lang w:eastAsia="zh-CN" w:bidi="hi-IN"/>
          <w14:ligatures w14:val="none"/>
        </w:rPr>
      </w:pPr>
      <w:r w:rsidRPr="00CB057D">
        <w:rPr>
          <w:rFonts w:ascii="Times New Roman" w:eastAsia="Times New Roman" w:hAnsi="Times New Roman" w:cs="Times New Roman"/>
          <w:color w:val="auto"/>
          <w:kern w:val="3"/>
          <w:szCs w:val="22"/>
          <w:lang w:eastAsia="zh-CN" w:bidi="hi-IN"/>
          <w14:ligatures w14:val="none"/>
        </w:rPr>
        <w:t xml:space="preserve">Pani/Pana dane osobowe mogą być udostępnianie inny odbiorcą, podmiotom uprawnionym na podstawie przepisów prawa (np. Urząd Zamówień Publicznych) </w:t>
      </w:r>
    </w:p>
    <w:p w14:paraId="220936C2" w14:textId="77777777" w:rsidR="00CB057D" w:rsidRPr="00CB057D" w:rsidRDefault="00CB057D" w:rsidP="00CB057D">
      <w:pPr>
        <w:numPr>
          <w:ilvl w:val="0"/>
          <w:numId w:val="22"/>
        </w:numPr>
        <w:tabs>
          <w:tab w:val="left" w:pos="0"/>
          <w:tab w:val="left" w:pos="426"/>
        </w:tabs>
        <w:suppressAutoHyphens/>
        <w:autoSpaceDN w:val="0"/>
        <w:spacing w:after="0" w:line="276" w:lineRule="auto"/>
        <w:ind w:left="284" w:hanging="284"/>
        <w:contextualSpacing/>
        <w:textAlignment w:val="baseline"/>
        <w:rPr>
          <w:rFonts w:ascii="Times New Roman" w:eastAsia="Times New Roman" w:hAnsi="Times New Roman" w:cs="Times New Roman"/>
          <w:color w:val="auto"/>
          <w:kern w:val="3"/>
          <w:szCs w:val="22"/>
          <w:lang w:eastAsia="zh-CN" w:bidi="hi-IN"/>
          <w14:ligatures w14:val="none"/>
        </w:rPr>
      </w:pPr>
      <w:r w:rsidRPr="00CB057D">
        <w:rPr>
          <w:rFonts w:ascii="Times New Roman" w:eastAsia="Times New Roman" w:hAnsi="Times New Roman" w:cs="Times New Roman"/>
          <w:color w:val="auto"/>
          <w:kern w:val="3"/>
          <w:szCs w:val="22"/>
          <w:lang w:eastAsia="zh-CN" w:bidi="hi-IN"/>
          <w14:ligatures w14:val="none"/>
        </w:rPr>
        <w:t xml:space="preserve">Pani/Pana dane osobowe nie będą przekazywane do państwa trzeciego/organizacji międzynarodowej.  </w:t>
      </w:r>
    </w:p>
    <w:p w14:paraId="568666CC" w14:textId="77777777" w:rsidR="00CB057D" w:rsidRPr="00CB057D" w:rsidRDefault="00CB057D" w:rsidP="00CB057D">
      <w:pPr>
        <w:numPr>
          <w:ilvl w:val="0"/>
          <w:numId w:val="22"/>
        </w:numPr>
        <w:tabs>
          <w:tab w:val="left" w:pos="0"/>
          <w:tab w:val="left" w:pos="426"/>
        </w:tabs>
        <w:suppressAutoHyphens/>
        <w:autoSpaceDN w:val="0"/>
        <w:spacing w:after="0" w:line="276" w:lineRule="auto"/>
        <w:ind w:left="284" w:hanging="284"/>
        <w:contextualSpacing/>
        <w:textAlignment w:val="baseline"/>
        <w:rPr>
          <w:rFonts w:ascii="Times New Roman" w:eastAsia="Times New Roman" w:hAnsi="Times New Roman" w:cs="Times New Roman"/>
          <w:color w:val="auto"/>
          <w:kern w:val="3"/>
          <w:szCs w:val="22"/>
          <w:lang w:eastAsia="zh-CN" w:bidi="hi-IN"/>
          <w14:ligatures w14:val="none"/>
        </w:rPr>
      </w:pPr>
      <w:r w:rsidRPr="00CB057D">
        <w:rPr>
          <w:rFonts w:ascii="Times New Roman" w:eastAsia="Times New Roman" w:hAnsi="Times New Roman" w:cs="Times New Roman"/>
          <w:color w:val="auto"/>
          <w:kern w:val="3"/>
          <w:szCs w:val="22"/>
          <w:lang w:eastAsia="zh-CN" w:bidi="hi-IN"/>
          <w14:ligatures w14:val="none"/>
        </w:rPr>
        <w:t xml:space="preserve">Pani/Pana dane osobowe będą przechowywane przez okres 5 lat, licząc od końca roku kalendarzowego, w którym upłynął termin płatności podatku. </w:t>
      </w:r>
    </w:p>
    <w:p w14:paraId="7D229465" w14:textId="77777777" w:rsidR="00CB057D" w:rsidRPr="00CB057D" w:rsidRDefault="00CB057D" w:rsidP="00CB057D">
      <w:pPr>
        <w:numPr>
          <w:ilvl w:val="0"/>
          <w:numId w:val="22"/>
        </w:numPr>
        <w:tabs>
          <w:tab w:val="left" w:pos="0"/>
          <w:tab w:val="left" w:pos="426"/>
        </w:tabs>
        <w:suppressAutoHyphens/>
        <w:autoSpaceDN w:val="0"/>
        <w:spacing w:after="0" w:line="276" w:lineRule="auto"/>
        <w:ind w:left="284" w:hanging="284"/>
        <w:contextualSpacing/>
        <w:textAlignment w:val="baseline"/>
        <w:rPr>
          <w:rFonts w:ascii="Liberation Serif" w:eastAsia="SimSun" w:hAnsi="Liberation Serif"/>
          <w:color w:val="auto"/>
          <w:kern w:val="3"/>
          <w:szCs w:val="22"/>
          <w:lang w:eastAsia="zh-CN" w:bidi="hi-IN"/>
          <w14:ligatures w14:val="none"/>
        </w:rPr>
      </w:pPr>
      <w:r w:rsidRPr="00CB057D">
        <w:rPr>
          <w:rFonts w:ascii="Times New Roman" w:eastAsia="Times New Roman" w:hAnsi="Times New Roman" w:cs="Times New Roman"/>
          <w:color w:val="auto"/>
          <w:kern w:val="3"/>
          <w:szCs w:val="22"/>
          <w:lang w:eastAsia="zh-CN" w:bidi="hi-IN"/>
          <w14:ligatures w14:val="none"/>
        </w:rPr>
        <w:t xml:space="preserve">Posiada Pani/Pan prawo dostępu do treści swoich danych oraz prawo ich sprostowania, usunięcia, ograniczenia przetwarzania, prawo do przenoszenia danych, prawo wniesienia sprzeciwu, prawo do cofnięcia zgody w dowolnym momencie bez wpływu na zgodność z prawem przetwarzania </w:t>
      </w:r>
      <w:r w:rsidRPr="00CB057D">
        <w:rPr>
          <w:rFonts w:ascii="Times New Roman" w:eastAsia="Times New Roman" w:hAnsi="Times New Roman" w:cs="Times New Roman"/>
          <w:iCs/>
          <w:color w:val="auto"/>
          <w:kern w:val="3"/>
          <w:szCs w:val="22"/>
          <w:lang w:eastAsia="zh-CN" w:bidi="hi-IN"/>
          <w14:ligatures w14:val="none"/>
        </w:rPr>
        <w:t>(jeżeli przetwarzanie odbywa się na podstawie zgody)</w:t>
      </w:r>
      <w:r w:rsidRPr="00CB057D">
        <w:rPr>
          <w:rFonts w:ascii="Times New Roman" w:eastAsia="Times New Roman" w:hAnsi="Times New Roman" w:cs="Times New Roman"/>
          <w:color w:val="auto"/>
          <w:kern w:val="3"/>
          <w:szCs w:val="22"/>
          <w:lang w:eastAsia="zh-CN" w:bidi="hi-IN"/>
          <w14:ligatures w14:val="none"/>
        </w:rPr>
        <w:t>, którego dokonano na podstawie zgody przed jej cofnięciem;</w:t>
      </w:r>
    </w:p>
    <w:p w14:paraId="32A3E34C" w14:textId="77777777" w:rsidR="00CB057D" w:rsidRPr="00CB057D" w:rsidRDefault="00CB057D" w:rsidP="00CB057D">
      <w:pPr>
        <w:numPr>
          <w:ilvl w:val="0"/>
          <w:numId w:val="22"/>
        </w:numPr>
        <w:tabs>
          <w:tab w:val="left" w:pos="0"/>
          <w:tab w:val="left" w:pos="426"/>
        </w:tabs>
        <w:suppressAutoHyphens/>
        <w:autoSpaceDN w:val="0"/>
        <w:spacing w:after="0" w:line="276" w:lineRule="auto"/>
        <w:ind w:left="284" w:hanging="284"/>
        <w:contextualSpacing/>
        <w:textAlignment w:val="baseline"/>
        <w:rPr>
          <w:rFonts w:ascii="Times New Roman" w:eastAsia="Times New Roman" w:hAnsi="Times New Roman" w:cs="Times New Roman"/>
          <w:color w:val="auto"/>
          <w:kern w:val="3"/>
          <w:szCs w:val="22"/>
          <w:lang w:eastAsia="zh-CN" w:bidi="hi-IN"/>
          <w14:ligatures w14:val="none"/>
        </w:rPr>
      </w:pPr>
      <w:r w:rsidRPr="00CB057D">
        <w:rPr>
          <w:rFonts w:ascii="Times New Roman" w:eastAsia="Times New Roman" w:hAnsi="Times New Roman" w:cs="Times New Roman"/>
          <w:color w:val="auto"/>
          <w:kern w:val="3"/>
          <w:szCs w:val="22"/>
          <w:lang w:eastAsia="zh-CN" w:bidi="hi-IN"/>
          <w14:ligatures w14:val="none"/>
        </w:rPr>
        <w:t>Ma Pan/Pani prawo wniesienia skargi do Urzędu Ochrony Danych Osobowych gdy uzna Pani/Pan, iż przetwarzanie danych osobowych Pani/Pana dotyczących narusza przepisy ogólnego rozporządzenia o ochronie danych osobowych z dnia 27 kwietnia 2016 r.;</w:t>
      </w:r>
    </w:p>
    <w:p w14:paraId="5453B725" w14:textId="77777777" w:rsidR="00CB057D" w:rsidRPr="00CB057D" w:rsidRDefault="00CB057D" w:rsidP="00CB057D">
      <w:pPr>
        <w:numPr>
          <w:ilvl w:val="0"/>
          <w:numId w:val="22"/>
        </w:numPr>
        <w:tabs>
          <w:tab w:val="left" w:pos="0"/>
          <w:tab w:val="left" w:pos="426"/>
        </w:tabs>
        <w:suppressAutoHyphens/>
        <w:autoSpaceDN w:val="0"/>
        <w:spacing w:after="0" w:line="276" w:lineRule="auto"/>
        <w:ind w:left="284" w:hanging="284"/>
        <w:contextualSpacing/>
        <w:textAlignment w:val="baseline"/>
        <w:rPr>
          <w:rFonts w:ascii="Times New Roman" w:eastAsia="SimSun" w:hAnsi="Times New Roman" w:cs="Times New Roman"/>
          <w:color w:val="auto"/>
          <w:kern w:val="3"/>
          <w:szCs w:val="22"/>
          <w:lang w:eastAsia="zh-CN" w:bidi="hi-IN"/>
          <w14:ligatures w14:val="none"/>
        </w:rPr>
      </w:pPr>
      <w:r w:rsidRPr="00CB057D">
        <w:rPr>
          <w:rFonts w:ascii="Times New Roman" w:eastAsia="SimSun" w:hAnsi="Times New Roman" w:cs="Times New Roman"/>
          <w:color w:val="auto"/>
          <w:kern w:val="3"/>
          <w:szCs w:val="22"/>
          <w:lang w:eastAsia="zh-CN" w:bidi="hi-IN"/>
          <w14:ligatures w14:val="none"/>
        </w:rPr>
        <w:t>Pani/Pana dane osobowe nie będą przetwarzane w sposób zautomatyzowany i nie będą profilowane.</w:t>
      </w:r>
    </w:p>
    <w:p w14:paraId="3A7A063B" w14:textId="1D30D069" w:rsidR="00CB057D" w:rsidRPr="00CB057D" w:rsidRDefault="00CB057D" w:rsidP="00CB057D">
      <w:pPr>
        <w:tabs>
          <w:tab w:val="left" w:pos="1029"/>
        </w:tabs>
        <w:suppressAutoHyphens/>
        <w:autoSpaceDN w:val="0"/>
        <w:spacing w:before="71" w:after="0" w:line="244" w:lineRule="auto"/>
        <w:ind w:left="0" w:firstLine="0"/>
        <w:contextualSpacing/>
        <w:textAlignment w:val="baseline"/>
        <w:rPr>
          <w:rFonts w:ascii="Times New Roman" w:eastAsia="SimSun" w:hAnsi="Times New Roman"/>
          <w:color w:val="auto"/>
          <w:kern w:val="3"/>
          <w:szCs w:val="22"/>
          <w:lang w:eastAsia="zh-CN" w:bidi="hi-IN"/>
          <w14:ligatures w14:val="none"/>
        </w:rPr>
      </w:pPr>
      <w:r w:rsidRPr="00CB057D">
        <w:rPr>
          <w:rFonts w:ascii="Times New Roman" w:eastAsia="SimSun" w:hAnsi="Times New Roman"/>
          <w:color w:val="auto"/>
          <w:kern w:val="3"/>
          <w:szCs w:val="22"/>
          <w:lang w:eastAsia="zh-CN" w:bidi="hi-IN"/>
          <w14:ligatures w14:val="none"/>
        </w:rPr>
        <w:t>---------------------------------------------------------------------------------------------------------------------------</w:t>
      </w:r>
    </w:p>
    <w:p w14:paraId="51302AB5" w14:textId="77777777" w:rsidR="004B0804" w:rsidRDefault="004B0804" w:rsidP="00CB057D">
      <w:pPr>
        <w:tabs>
          <w:tab w:val="left" w:pos="1029"/>
        </w:tabs>
        <w:suppressAutoHyphens/>
        <w:autoSpaceDN w:val="0"/>
        <w:spacing w:before="71" w:after="0" w:line="244" w:lineRule="auto"/>
        <w:ind w:left="142" w:firstLine="0"/>
        <w:contextualSpacing/>
        <w:textAlignment w:val="baseline"/>
        <w:rPr>
          <w:rFonts w:ascii="Times New Roman" w:eastAsia="SimSun" w:hAnsi="Times New Roman"/>
          <w:b/>
          <w:bCs/>
          <w:color w:val="auto"/>
          <w:kern w:val="3"/>
          <w:szCs w:val="22"/>
          <w:lang w:eastAsia="zh-CN" w:bidi="hi-IN"/>
          <w14:ligatures w14:val="none"/>
        </w:rPr>
      </w:pPr>
    </w:p>
    <w:p w14:paraId="764DE125" w14:textId="6BCDCCA1" w:rsidR="00CB057D" w:rsidRPr="00CB057D" w:rsidRDefault="00CB057D" w:rsidP="00CB057D">
      <w:pPr>
        <w:tabs>
          <w:tab w:val="left" w:pos="1029"/>
        </w:tabs>
        <w:suppressAutoHyphens/>
        <w:autoSpaceDN w:val="0"/>
        <w:spacing w:before="71" w:after="0" w:line="244" w:lineRule="auto"/>
        <w:ind w:left="142" w:firstLine="0"/>
        <w:contextualSpacing/>
        <w:textAlignment w:val="baseline"/>
        <w:rPr>
          <w:rFonts w:ascii="Times New Roman" w:eastAsia="SimSun" w:hAnsi="Times New Roman"/>
          <w:b/>
          <w:bCs/>
          <w:color w:val="auto"/>
          <w:kern w:val="3"/>
          <w:szCs w:val="22"/>
          <w:lang w:eastAsia="zh-CN" w:bidi="hi-IN"/>
          <w14:ligatures w14:val="none"/>
        </w:rPr>
      </w:pPr>
      <w:r w:rsidRPr="00CB057D">
        <w:rPr>
          <w:rFonts w:ascii="Times New Roman" w:eastAsia="SimSun" w:hAnsi="Times New Roman"/>
          <w:b/>
          <w:bCs/>
          <w:color w:val="auto"/>
          <w:kern w:val="3"/>
          <w:szCs w:val="22"/>
          <w:lang w:eastAsia="zh-CN" w:bidi="hi-IN"/>
          <w14:ligatures w14:val="none"/>
        </w:rPr>
        <w:t>Poniższym podpisem potwierdzam zapoznanie się z powyższą klauzulą informacyjną.</w:t>
      </w:r>
    </w:p>
    <w:p w14:paraId="24C32EDF" w14:textId="77777777" w:rsidR="00CB057D" w:rsidRPr="00CB057D" w:rsidRDefault="00CB057D" w:rsidP="00CB057D">
      <w:pPr>
        <w:tabs>
          <w:tab w:val="left" w:pos="1029"/>
        </w:tabs>
        <w:suppressAutoHyphens/>
        <w:autoSpaceDN w:val="0"/>
        <w:spacing w:before="71" w:after="0" w:line="244" w:lineRule="auto"/>
        <w:ind w:left="0" w:firstLine="0"/>
        <w:jc w:val="left"/>
        <w:textAlignment w:val="baseline"/>
        <w:rPr>
          <w:rFonts w:ascii="Times New Roman" w:eastAsia="SimSun" w:hAnsi="Times New Roman" w:cs="Times New Roman"/>
          <w:color w:val="auto"/>
          <w:kern w:val="3"/>
          <w:szCs w:val="22"/>
          <w:lang w:eastAsia="zh-CN" w:bidi="hi-IN"/>
          <w14:ligatures w14:val="none"/>
        </w:rPr>
      </w:pPr>
    </w:p>
    <w:p w14:paraId="6EE9E02C" w14:textId="77777777" w:rsidR="00CB057D" w:rsidRDefault="00CB057D" w:rsidP="00CB057D">
      <w:pPr>
        <w:tabs>
          <w:tab w:val="left" w:pos="1029"/>
        </w:tabs>
        <w:suppressAutoHyphens/>
        <w:autoSpaceDN w:val="0"/>
        <w:spacing w:before="71" w:after="0" w:line="244" w:lineRule="auto"/>
        <w:ind w:left="0" w:firstLine="0"/>
        <w:jc w:val="left"/>
        <w:textAlignment w:val="baseline"/>
        <w:rPr>
          <w:rFonts w:ascii="Times New Roman" w:eastAsia="SimSun" w:hAnsi="Times New Roman" w:cs="Times New Roman"/>
          <w:color w:val="auto"/>
          <w:kern w:val="3"/>
          <w:szCs w:val="22"/>
          <w:lang w:eastAsia="zh-CN" w:bidi="hi-IN"/>
          <w14:ligatures w14:val="none"/>
        </w:rPr>
      </w:pPr>
    </w:p>
    <w:p w14:paraId="6E0C600D" w14:textId="77777777" w:rsidR="004B0804" w:rsidRPr="00CB057D" w:rsidRDefault="004B0804" w:rsidP="00CB057D">
      <w:pPr>
        <w:tabs>
          <w:tab w:val="left" w:pos="1029"/>
        </w:tabs>
        <w:suppressAutoHyphens/>
        <w:autoSpaceDN w:val="0"/>
        <w:spacing w:before="71" w:after="0" w:line="244" w:lineRule="auto"/>
        <w:ind w:left="0" w:firstLine="0"/>
        <w:jc w:val="left"/>
        <w:textAlignment w:val="baseline"/>
        <w:rPr>
          <w:rFonts w:ascii="Times New Roman" w:eastAsia="SimSun" w:hAnsi="Times New Roman" w:cs="Times New Roman"/>
          <w:color w:val="auto"/>
          <w:kern w:val="3"/>
          <w:szCs w:val="22"/>
          <w:lang w:eastAsia="zh-CN" w:bidi="hi-IN"/>
          <w14:ligatures w14:val="none"/>
        </w:rPr>
      </w:pPr>
    </w:p>
    <w:p w14:paraId="1D49FCE9" w14:textId="672CC170" w:rsidR="00CB057D" w:rsidRPr="00CB057D" w:rsidRDefault="00CB057D" w:rsidP="00CB057D">
      <w:pPr>
        <w:tabs>
          <w:tab w:val="left" w:pos="1029"/>
        </w:tabs>
        <w:suppressAutoHyphens/>
        <w:autoSpaceDN w:val="0"/>
        <w:spacing w:before="71" w:after="0" w:line="244" w:lineRule="auto"/>
        <w:ind w:left="0" w:firstLine="0"/>
        <w:jc w:val="left"/>
        <w:textAlignment w:val="baseline"/>
        <w:rPr>
          <w:rFonts w:ascii="Times New Roman" w:eastAsia="SimSun" w:hAnsi="Times New Roman" w:cs="Times New Roman"/>
          <w:color w:val="auto"/>
          <w:kern w:val="3"/>
          <w:szCs w:val="22"/>
          <w:lang w:eastAsia="zh-CN" w:bidi="hi-IN"/>
          <w14:ligatures w14:val="none"/>
        </w:rPr>
      </w:pPr>
      <w:r w:rsidRPr="00CB057D">
        <w:rPr>
          <w:rFonts w:ascii="Times New Roman" w:eastAsia="SimSun" w:hAnsi="Times New Roman" w:cs="Times New Roman"/>
          <w:color w:val="auto"/>
          <w:kern w:val="3"/>
          <w:szCs w:val="22"/>
          <w:lang w:eastAsia="zh-CN" w:bidi="hi-IN"/>
          <w14:ligatures w14:val="none"/>
        </w:rPr>
        <w:t>………………………………           ………………….……………………………………………… /miejscowość, data/                                                                  / podpisy osób umocowanych/</w:t>
      </w:r>
    </w:p>
    <w:p w14:paraId="3A78331D" w14:textId="77777777" w:rsidR="00CB057D" w:rsidRPr="00CB057D" w:rsidRDefault="00CB057D" w:rsidP="00CB057D">
      <w:pPr>
        <w:suppressAutoHyphens/>
        <w:autoSpaceDN w:val="0"/>
        <w:spacing w:after="0" w:line="240" w:lineRule="auto"/>
        <w:ind w:left="0" w:firstLine="0"/>
        <w:jc w:val="left"/>
        <w:textAlignment w:val="baseline"/>
        <w:rPr>
          <w:rFonts w:ascii="Liberation Serif" w:eastAsia="SimSun" w:hAnsi="Liberation Serif"/>
          <w:color w:val="auto"/>
          <w:kern w:val="3"/>
          <w:szCs w:val="22"/>
          <w:lang w:eastAsia="zh-CN" w:bidi="hi-IN"/>
          <w14:ligatures w14:val="none"/>
        </w:rPr>
      </w:pPr>
    </w:p>
    <w:p w14:paraId="304DA96A" w14:textId="77777777" w:rsidR="00CB057D" w:rsidRPr="00CB057D" w:rsidRDefault="00CB057D" w:rsidP="00CB057D">
      <w:pPr>
        <w:suppressAutoHyphens/>
        <w:autoSpaceDN w:val="0"/>
        <w:spacing w:after="0" w:line="240" w:lineRule="auto"/>
        <w:ind w:left="0" w:firstLine="0"/>
        <w:jc w:val="left"/>
        <w:textAlignment w:val="baseline"/>
        <w:rPr>
          <w:rFonts w:ascii="Liberation Serif" w:eastAsia="SimSun" w:hAnsi="Liberation Serif"/>
          <w:color w:val="auto"/>
          <w:kern w:val="3"/>
          <w:sz w:val="24"/>
          <w:lang w:eastAsia="zh-CN" w:bidi="hi-IN"/>
          <w14:ligatures w14:val="none"/>
        </w:rPr>
      </w:pPr>
    </w:p>
    <w:p w14:paraId="12BFADD1" w14:textId="77777777" w:rsidR="00CB057D" w:rsidRDefault="00CB057D" w:rsidP="00CB057D">
      <w:pPr>
        <w:widowControl w:val="0"/>
        <w:autoSpaceDE w:val="0"/>
        <w:spacing w:after="0" w:line="240" w:lineRule="auto"/>
        <w:ind w:left="0" w:firstLine="0"/>
        <w:rPr>
          <w:rFonts w:ascii="Times New Roman" w:hAnsi="Times New Roman"/>
          <w:b/>
          <w:bCs/>
          <w:sz w:val="24"/>
        </w:rPr>
      </w:pPr>
    </w:p>
    <w:p w14:paraId="510D0738" w14:textId="77777777" w:rsidR="00CB057D" w:rsidRDefault="00CB057D" w:rsidP="00CB057D">
      <w:pPr>
        <w:widowControl w:val="0"/>
        <w:autoSpaceDE w:val="0"/>
        <w:spacing w:after="0" w:line="240" w:lineRule="auto"/>
        <w:ind w:left="0" w:firstLine="0"/>
        <w:rPr>
          <w:rFonts w:ascii="Times New Roman" w:hAnsi="Times New Roman"/>
          <w:b/>
          <w:bCs/>
          <w:sz w:val="24"/>
        </w:rPr>
      </w:pPr>
    </w:p>
    <w:p w14:paraId="13F1BB6A" w14:textId="77777777" w:rsidR="00CB057D" w:rsidRDefault="00CB057D" w:rsidP="00CB057D">
      <w:pPr>
        <w:widowControl w:val="0"/>
        <w:autoSpaceDE w:val="0"/>
        <w:spacing w:after="0" w:line="240" w:lineRule="auto"/>
        <w:ind w:left="0" w:firstLine="0"/>
        <w:rPr>
          <w:rFonts w:ascii="Times New Roman" w:hAnsi="Times New Roman"/>
          <w:b/>
          <w:bCs/>
          <w:sz w:val="24"/>
        </w:rPr>
      </w:pPr>
    </w:p>
    <w:p w14:paraId="55FB1B53" w14:textId="77777777" w:rsidR="00CB057D" w:rsidRDefault="00CB057D" w:rsidP="00CB057D">
      <w:pPr>
        <w:widowControl w:val="0"/>
        <w:autoSpaceDE w:val="0"/>
        <w:spacing w:after="0" w:line="240" w:lineRule="auto"/>
        <w:ind w:left="0" w:firstLine="0"/>
        <w:rPr>
          <w:rFonts w:ascii="Times New Roman" w:hAnsi="Times New Roman"/>
          <w:b/>
          <w:bCs/>
          <w:sz w:val="24"/>
        </w:rPr>
      </w:pPr>
    </w:p>
    <w:p w14:paraId="757ADF9A" w14:textId="77777777" w:rsidR="00703F20" w:rsidRDefault="00703F20" w:rsidP="00537EF5">
      <w:pPr>
        <w:spacing w:after="8"/>
        <w:ind w:left="4956" w:firstLine="708"/>
        <w:rPr>
          <w:rFonts w:ascii="Times New Roman" w:hAnsi="Times New Roman"/>
          <w:b/>
          <w:bCs/>
          <w:sz w:val="24"/>
        </w:rPr>
      </w:pPr>
    </w:p>
    <w:p w14:paraId="0C917AF6" w14:textId="77777777" w:rsidR="004B0804" w:rsidRPr="00CB057D" w:rsidRDefault="004B0804" w:rsidP="00537EF5">
      <w:pPr>
        <w:spacing w:after="8"/>
        <w:ind w:left="4956" w:firstLine="708"/>
        <w:rPr>
          <w:rFonts w:ascii="Times New Roman" w:hAnsi="Times New Roman" w:cs="Times New Roman"/>
          <w:sz w:val="24"/>
        </w:rPr>
      </w:pPr>
    </w:p>
    <w:p w14:paraId="26700812" w14:textId="77777777" w:rsidR="00703F20" w:rsidRPr="00CB057D" w:rsidRDefault="00703F20" w:rsidP="00537EF5">
      <w:pPr>
        <w:spacing w:after="8"/>
        <w:ind w:left="4956" w:firstLine="708"/>
        <w:rPr>
          <w:rFonts w:ascii="Times New Roman" w:hAnsi="Times New Roman" w:cs="Times New Roman"/>
          <w:sz w:val="24"/>
        </w:rPr>
      </w:pPr>
    </w:p>
    <w:p w14:paraId="15C45453" w14:textId="77777777" w:rsidR="00703F20" w:rsidRDefault="00703F20" w:rsidP="00537EF5">
      <w:pPr>
        <w:spacing w:after="8"/>
        <w:ind w:left="4956" w:firstLine="708"/>
        <w:rPr>
          <w:rFonts w:ascii="Times New Roman" w:hAnsi="Times New Roman" w:cs="Times New Roman"/>
          <w:sz w:val="24"/>
        </w:rPr>
      </w:pPr>
    </w:p>
    <w:sectPr w:rsidR="00703F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0" w:firstLine="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0" w:firstLine="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0" w:firstLine="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0" w:firstLine="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0" w:firstLine="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0" w:firstLine="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0" w:firstLine="0"/>
      </w:p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Times New Roman"/>
        <w:color w:val="000000"/>
        <w:sz w:val="24"/>
      </w:rPr>
    </w:lvl>
  </w:abstractNum>
  <w:abstractNum w:abstractNumId="3" w15:restartNumberingAfterBreak="0">
    <w:nsid w:val="03D36F4D"/>
    <w:multiLevelType w:val="hybridMultilevel"/>
    <w:tmpl w:val="5D527D50"/>
    <w:lvl w:ilvl="0" w:tplc="04150013">
      <w:start w:val="1"/>
      <w:numFmt w:val="upperRoman"/>
      <w:lvlText w:val="%1."/>
      <w:lvlJc w:val="right"/>
      <w:pPr>
        <w:ind w:left="782" w:hanging="360"/>
      </w:pPr>
    </w:lvl>
    <w:lvl w:ilvl="1" w:tplc="04150019" w:tentative="1">
      <w:start w:val="1"/>
      <w:numFmt w:val="lowerLetter"/>
      <w:lvlText w:val="%2."/>
      <w:lvlJc w:val="left"/>
      <w:pPr>
        <w:ind w:left="1502" w:hanging="360"/>
      </w:pPr>
    </w:lvl>
    <w:lvl w:ilvl="2" w:tplc="0415001B" w:tentative="1">
      <w:start w:val="1"/>
      <w:numFmt w:val="lowerRoman"/>
      <w:lvlText w:val="%3."/>
      <w:lvlJc w:val="right"/>
      <w:pPr>
        <w:ind w:left="2222" w:hanging="180"/>
      </w:pPr>
    </w:lvl>
    <w:lvl w:ilvl="3" w:tplc="0415000F" w:tentative="1">
      <w:start w:val="1"/>
      <w:numFmt w:val="decimal"/>
      <w:lvlText w:val="%4."/>
      <w:lvlJc w:val="left"/>
      <w:pPr>
        <w:ind w:left="2942" w:hanging="360"/>
      </w:pPr>
    </w:lvl>
    <w:lvl w:ilvl="4" w:tplc="04150019" w:tentative="1">
      <w:start w:val="1"/>
      <w:numFmt w:val="lowerLetter"/>
      <w:lvlText w:val="%5."/>
      <w:lvlJc w:val="left"/>
      <w:pPr>
        <w:ind w:left="3662" w:hanging="360"/>
      </w:pPr>
    </w:lvl>
    <w:lvl w:ilvl="5" w:tplc="0415001B" w:tentative="1">
      <w:start w:val="1"/>
      <w:numFmt w:val="lowerRoman"/>
      <w:lvlText w:val="%6."/>
      <w:lvlJc w:val="right"/>
      <w:pPr>
        <w:ind w:left="4382" w:hanging="180"/>
      </w:pPr>
    </w:lvl>
    <w:lvl w:ilvl="6" w:tplc="0415000F" w:tentative="1">
      <w:start w:val="1"/>
      <w:numFmt w:val="decimal"/>
      <w:lvlText w:val="%7."/>
      <w:lvlJc w:val="left"/>
      <w:pPr>
        <w:ind w:left="5102" w:hanging="360"/>
      </w:pPr>
    </w:lvl>
    <w:lvl w:ilvl="7" w:tplc="04150019" w:tentative="1">
      <w:start w:val="1"/>
      <w:numFmt w:val="lowerLetter"/>
      <w:lvlText w:val="%8."/>
      <w:lvlJc w:val="left"/>
      <w:pPr>
        <w:ind w:left="5822" w:hanging="360"/>
      </w:pPr>
    </w:lvl>
    <w:lvl w:ilvl="8" w:tplc="0415001B" w:tentative="1">
      <w:start w:val="1"/>
      <w:numFmt w:val="lowerRoman"/>
      <w:lvlText w:val="%9."/>
      <w:lvlJc w:val="right"/>
      <w:pPr>
        <w:ind w:left="6542" w:hanging="180"/>
      </w:pPr>
    </w:lvl>
  </w:abstractNum>
  <w:abstractNum w:abstractNumId="4" w15:restartNumberingAfterBreak="0">
    <w:nsid w:val="0C1F27B8"/>
    <w:multiLevelType w:val="hybridMultilevel"/>
    <w:tmpl w:val="C786E5C6"/>
    <w:lvl w:ilvl="0" w:tplc="B4D61396">
      <w:start w:val="1"/>
      <w:numFmt w:val="decimal"/>
      <w:lvlText w:val="%1."/>
      <w:lvlJc w:val="left"/>
      <w:pPr>
        <w:ind w:left="77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92" w:hanging="360"/>
      </w:pPr>
    </w:lvl>
    <w:lvl w:ilvl="2" w:tplc="0415001B" w:tentative="1">
      <w:start w:val="1"/>
      <w:numFmt w:val="lowerRoman"/>
      <w:lvlText w:val="%3."/>
      <w:lvlJc w:val="right"/>
      <w:pPr>
        <w:ind w:left="2212" w:hanging="180"/>
      </w:pPr>
    </w:lvl>
    <w:lvl w:ilvl="3" w:tplc="0415000F" w:tentative="1">
      <w:start w:val="1"/>
      <w:numFmt w:val="decimal"/>
      <w:lvlText w:val="%4."/>
      <w:lvlJc w:val="left"/>
      <w:pPr>
        <w:ind w:left="2932" w:hanging="360"/>
      </w:pPr>
    </w:lvl>
    <w:lvl w:ilvl="4" w:tplc="04150019" w:tentative="1">
      <w:start w:val="1"/>
      <w:numFmt w:val="lowerLetter"/>
      <w:lvlText w:val="%5."/>
      <w:lvlJc w:val="left"/>
      <w:pPr>
        <w:ind w:left="3652" w:hanging="360"/>
      </w:pPr>
    </w:lvl>
    <w:lvl w:ilvl="5" w:tplc="0415001B" w:tentative="1">
      <w:start w:val="1"/>
      <w:numFmt w:val="lowerRoman"/>
      <w:lvlText w:val="%6."/>
      <w:lvlJc w:val="right"/>
      <w:pPr>
        <w:ind w:left="4372" w:hanging="180"/>
      </w:pPr>
    </w:lvl>
    <w:lvl w:ilvl="6" w:tplc="0415000F" w:tentative="1">
      <w:start w:val="1"/>
      <w:numFmt w:val="decimal"/>
      <w:lvlText w:val="%7."/>
      <w:lvlJc w:val="left"/>
      <w:pPr>
        <w:ind w:left="5092" w:hanging="360"/>
      </w:pPr>
    </w:lvl>
    <w:lvl w:ilvl="7" w:tplc="04150019" w:tentative="1">
      <w:start w:val="1"/>
      <w:numFmt w:val="lowerLetter"/>
      <w:lvlText w:val="%8."/>
      <w:lvlJc w:val="left"/>
      <w:pPr>
        <w:ind w:left="5812" w:hanging="360"/>
      </w:pPr>
    </w:lvl>
    <w:lvl w:ilvl="8" w:tplc="0415001B" w:tentative="1">
      <w:start w:val="1"/>
      <w:numFmt w:val="lowerRoman"/>
      <w:lvlText w:val="%9."/>
      <w:lvlJc w:val="right"/>
      <w:pPr>
        <w:ind w:left="6532" w:hanging="180"/>
      </w:pPr>
    </w:lvl>
  </w:abstractNum>
  <w:abstractNum w:abstractNumId="5" w15:restartNumberingAfterBreak="0">
    <w:nsid w:val="112C0AD5"/>
    <w:multiLevelType w:val="hybridMultilevel"/>
    <w:tmpl w:val="C17C2A92"/>
    <w:lvl w:ilvl="0" w:tplc="04150013">
      <w:start w:val="1"/>
      <w:numFmt w:val="upperRoman"/>
      <w:lvlText w:val="%1."/>
      <w:lvlJc w:val="right"/>
      <w:pPr>
        <w:ind w:left="407"/>
      </w:pPr>
      <w:rPr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ABA0EA2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686AAF0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F4CA99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D9EA4BA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65C4A84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CFCFC0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F48735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9E6A146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3AD798F"/>
    <w:multiLevelType w:val="hybridMultilevel"/>
    <w:tmpl w:val="2DA2ED04"/>
    <w:lvl w:ilvl="0" w:tplc="D00ACC6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C43830"/>
    <w:multiLevelType w:val="hybridMultilevel"/>
    <w:tmpl w:val="DE2AA9E8"/>
    <w:lvl w:ilvl="0" w:tplc="07A820F6">
      <w:start w:val="1"/>
      <w:numFmt w:val="decimal"/>
      <w:lvlText w:val="%1."/>
      <w:lvlJc w:val="left"/>
      <w:pPr>
        <w:ind w:left="422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142" w:hanging="360"/>
      </w:pPr>
    </w:lvl>
    <w:lvl w:ilvl="2" w:tplc="0415001B" w:tentative="1">
      <w:start w:val="1"/>
      <w:numFmt w:val="lowerRoman"/>
      <w:lvlText w:val="%3."/>
      <w:lvlJc w:val="right"/>
      <w:pPr>
        <w:ind w:left="1862" w:hanging="180"/>
      </w:pPr>
    </w:lvl>
    <w:lvl w:ilvl="3" w:tplc="0415000F" w:tentative="1">
      <w:start w:val="1"/>
      <w:numFmt w:val="decimal"/>
      <w:lvlText w:val="%4."/>
      <w:lvlJc w:val="left"/>
      <w:pPr>
        <w:ind w:left="2582" w:hanging="360"/>
      </w:pPr>
    </w:lvl>
    <w:lvl w:ilvl="4" w:tplc="04150019" w:tentative="1">
      <w:start w:val="1"/>
      <w:numFmt w:val="lowerLetter"/>
      <w:lvlText w:val="%5."/>
      <w:lvlJc w:val="left"/>
      <w:pPr>
        <w:ind w:left="3302" w:hanging="360"/>
      </w:pPr>
    </w:lvl>
    <w:lvl w:ilvl="5" w:tplc="0415001B" w:tentative="1">
      <w:start w:val="1"/>
      <w:numFmt w:val="lowerRoman"/>
      <w:lvlText w:val="%6."/>
      <w:lvlJc w:val="right"/>
      <w:pPr>
        <w:ind w:left="4022" w:hanging="180"/>
      </w:pPr>
    </w:lvl>
    <w:lvl w:ilvl="6" w:tplc="0415000F" w:tentative="1">
      <w:start w:val="1"/>
      <w:numFmt w:val="decimal"/>
      <w:lvlText w:val="%7."/>
      <w:lvlJc w:val="left"/>
      <w:pPr>
        <w:ind w:left="4742" w:hanging="360"/>
      </w:pPr>
    </w:lvl>
    <w:lvl w:ilvl="7" w:tplc="04150019" w:tentative="1">
      <w:start w:val="1"/>
      <w:numFmt w:val="lowerLetter"/>
      <w:lvlText w:val="%8."/>
      <w:lvlJc w:val="left"/>
      <w:pPr>
        <w:ind w:left="5462" w:hanging="360"/>
      </w:pPr>
    </w:lvl>
    <w:lvl w:ilvl="8" w:tplc="0415001B" w:tentative="1">
      <w:start w:val="1"/>
      <w:numFmt w:val="lowerRoman"/>
      <w:lvlText w:val="%9."/>
      <w:lvlJc w:val="right"/>
      <w:pPr>
        <w:ind w:left="6182" w:hanging="180"/>
      </w:pPr>
    </w:lvl>
  </w:abstractNum>
  <w:abstractNum w:abstractNumId="8" w15:restartNumberingAfterBreak="0">
    <w:nsid w:val="1A990EAC"/>
    <w:multiLevelType w:val="hybridMultilevel"/>
    <w:tmpl w:val="FD28A8D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440BA2"/>
    <w:multiLevelType w:val="hybridMultilevel"/>
    <w:tmpl w:val="ED207E50"/>
    <w:lvl w:ilvl="0" w:tplc="04150013">
      <w:start w:val="1"/>
      <w:numFmt w:val="upperRoman"/>
      <w:lvlText w:val="%1."/>
      <w:lvlJc w:val="right"/>
      <w:pPr>
        <w:ind w:left="782" w:hanging="360"/>
      </w:pPr>
    </w:lvl>
    <w:lvl w:ilvl="1" w:tplc="04150019" w:tentative="1">
      <w:start w:val="1"/>
      <w:numFmt w:val="lowerLetter"/>
      <w:lvlText w:val="%2."/>
      <w:lvlJc w:val="left"/>
      <w:pPr>
        <w:ind w:left="1502" w:hanging="360"/>
      </w:pPr>
    </w:lvl>
    <w:lvl w:ilvl="2" w:tplc="0415001B" w:tentative="1">
      <w:start w:val="1"/>
      <w:numFmt w:val="lowerRoman"/>
      <w:lvlText w:val="%3."/>
      <w:lvlJc w:val="right"/>
      <w:pPr>
        <w:ind w:left="2222" w:hanging="180"/>
      </w:pPr>
    </w:lvl>
    <w:lvl w:ilvl="3" w:tplc="0415000F" w:tentative="1">
      <w:start w:val="1"/>
      <w:numFmt w:val="decimal"/>
      <w:lvlText w:val="%4."/>
      <w:lvlJc w:val="left"/>
      <w:pPr>
        <w:ind w:left="2942" w:hanging="360"/>
      </w:pPr>
    </w:lvl>
    <w:lvl w:ilvl="4" w:tplc="04150019" w:tentative="1">
      <w:start w:val="1"/>
      <w:numFmt w:val="lowerLetter"/>
      <w:lvlText w:val="%5."/>
      <w:lvlJc w:val="left"/>
      <w:pPr>
        <w:ind w:left="3662" w:hanging="360"/>
      </w:pPr>
    </w:lvl>
    <w:lvl w:ilvl="5" w:tplc="0415001B" w:tentative="1">
      <w:start w:val="1"/>
      <w:numFmt w:val="lowerRoman"/>
      <w:lvlText w:val="%6."/>
      <w:lvlJc w:val="right"/>
      <w:pPr>
        <w:ind w:left="4382" w:hanging="180"/>
      </w:pPr>
    </w:lvl>
    <w:lvl w:ilvl="6" w:tplc="0415000F" w:tentative="1">
      <w:start w:val="1"/>
      <w:numFmt w:val="decimal"/>
      <w:lvlText w:val="%7."/>
      <w:lvlJc w:val="left"/>
      <w:pPr>
        <w:ind w:left="5102" w:hanging="360"/>
      </w:pPr>
    </w:lvl>
    <w:lvl w:ilvl="7" w:tplc="04150019" w:tentative="1">
      <w:start w:val="1"/>
      <w:numFmt w:val="lowerLetter"/>
      <w:lvlText w:val="%8."/>
      <w:lvlJc w:val="left"/>
      <w:pPr>
        <w:ind w:left="5822" w:hanging="360"/>
      </w:pPr>
    </w:lvl>
    <w:lvl w:ilvl="8" w:tplc="0415001B" w:tentative="1">
      <w:start w:val="1"/>
      <w:numFmt w:val="lowerRoman"/>
      <w:lvlText w:val="%9."/>
      <w:lvlJc w:val="right"/>
      <w:pPr>
        <w:ind w:left="6542" w:hanging="180"/>
      </w:pPr>
    </w:lvl>
  </w:abstractNum>
  <w:abstractNum w:abstractNumId="10" w15:restartNumberingAfterBreak="0">
    <w:nsid w:val="1DB56443"/>
    <w:multiLevelType w:val="hybridMultilevel"/>
    <w:tmpl w:val="6518D28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39731C"/>
    <w:multiLevelType w:val="hybridMultilevel"/>
    <w:tmpl w:val="B7AE0718"/>
    <w:lvl w:ilvl="0" w:tplc="7D50FC8C">
      <w:start w:val="1"/>
      <w:numFmt w:val="upperRoman"/>
      <w:lvlText w:val="%1."/>
      <w:lvlJc w:val="left"/>
      <w:pPr>
        <w:ind w:left="33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31A54B2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230D4E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EA60BF2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4AA7500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9D464A4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BD823D4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0D44368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614FE60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CC30017"/>
    <w:multiLevelType w:val="hybridMultilevel"/>
    <w:tmpl w:val="166A225A"/>
    <w:lvl w:ilvl="0" w:tplc="AE5EE356">
      <w:start w:val="1"/>
      <w:numFmt w:val="decimal"/>
      <w:lvlText w:val="%1)"/>
      <w:lvlJc w:val="left"/>
      <w:pPr>
        <w:ind w:left="42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2" w:hanging="360"/>
      </w:pPr>
    </w:lvl>
    <w:lvl w:ilvl="2" w:tplc="0415001B" w:tentative="1">
      <w:start w:val="1"/>
      <w:numFmt w:val="lowerRoman"/>
      <w:lvlText w:val="%3."/>
      <w:lvlJc w:val="right"/>
      <w:pPr>
        <w:ind w:left="1862" w:hanging="180"/>
      </w:pPr>
    </w:lvl>
    <w:lvl w:ilvl="3" w:tplc="0415000F" w:tentative="1">
      <w:start w:val="1"/>
      <w:numFmt w:val="decimal"/>
      <w:lvlText w:val="%4."/>
      <w:lvlJc w:val="left"/>
      <w:pPr>
        <w:ind w:left="2582" w:hanging="360"/>
      </w:pPr>
    </w:lvl>
    <w:lvl w:ilvl="4" w:tplc="04150019" w:tentative="1">
      <w:start w:val="1"/>
      <w:numFmt w:val="lowerLetter"/>
      <w:lvlText w:val="%5."/>
      <w:lvlJc w:val="left"/>
      <w:pPr>
        <w:ind w:left="3302" w:hanging="360"/>
      </w:pPr>
    </w:lvl>
    <w:lvl w:ilvl="5" w:tplc="0415001B" w:tentative="1">
      <w:start w:val="1"/>
      <w:numFmt w:val="lowerRoman"/>
      <w:lvlText w:val="%6."/>
      <w:lvlJc w:val="right"/>
      <w:pPr>
        <w:ind w:left="4022" w:hanging="180"/>
      </w:pPr>
    </w:lvl>
    <w:lvl w:ilvl="6" w:tplc="0415000F" w:tentative="1">
      <w:start w:val="1"/>
      <w:numFmt w:val="decimal"/>
      <w:lvlText w:val="%7."/>
      <w:lvlJc w:val="left"/>
      <w:pPr>
        <w:ind w:left="4742" w:hanging="360"/>
      </w:pPr>
    </w:lvl>
    <w:lvl w:ilvl="7" w:tplc="04150019" w:tentative="1">
      <w:start w:val="1"/>
      <w:numFmt w:val="lowerLetter"/>
      <w:lvlText w:val="%8."/>
      <w:lvlJc w:val="left"/>
      <w:pPr>
        <w:ind w:left="5462" w:hanging="360"/>
      </w:pPr>
    </w:lvl>
    <w:lvl w:ilvl="8" w:tplc="0415001B" w:tentative="1">
      <w:start w:val="1"/>
      <w:numFmt w:val="lowerRoman"/>
      <w:lvlText w:val="%9."/>
      <w:lvlJc w:val="right"/>
      <w:pPr>
        <w:ind w:left="6182" w:hanging="180"/>
      </w:pPr>
    </w:lvl>
  </w:abstractNum>
  <w:abstractNum w:abstractNumId="13" w15:restartNumberingAfterBreak="0">
    <w:nsid w:val="368C51DF"/>
    <w:multiLevelType w:val="hybridMultilevel"/>
    <w:tmpl w:val="773A8AFE"/>
    <w:lvl w:ilvl="0" w:tplc="B9EAE4C2">
      <w:start w:val="10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6306503"/>
    <w:multiLevelType w:val="hybridMultilevel"/>
    <w:tmpl w:val="F37095C0"/>
    <w:lvl w:ilvl="0" w:tplc="04150013">
      <w:start w:val="1"/>
      <w:numFmt w:val="upperRoman"/>
      <w:lvlText w:val="%1."/>
      <w:lvlJc w:val="right"/>
      <w:pPr>
        <w:ind w:left="782" w:hanging="360"/>
      </w:pPr>
    </w:lvl>
    <w:lvl w:ilvl="1" w:tplc="04150019" w:tentative="1">
      <w:start w:val="1"/>
      <w:numFmt w:val="lowerLetter"/>
      <w:lvlText w:val="%2."/>
      <w:lvlJc w:val="left"/>
      <w:pPr>
        <w:ind w:left="1502" w:hanging="360"/>
      </w:pPr>
    </w:lvl>
    <w:lvl w:ilvl="2" w:tplc="0415001B" w:tentative="1">
      <w:start w:val="1"/>
      <w:numFmt w:val="lowerRoman"/>
      <w:lvlText w:val="%3."/>
      <w:lvlJc w:val="right"/>
      <w:pPr>
        <w:ind w:left="2222" w:hanging="180"/>
      </w:pPr>
    </w:lvl>
    <w:lvl w:ilvl="3" w:tplc="0415000F" w:tentative="1">
      <w:start w:val="1"/>
      <w:numFmt w:val="decimal"/>
      <w:lvlText w:val="%4."/>
      <w:lvlJc w:val="left"/>
      <w:pPr>
        <w:ind w:left="2942" w:hanging="360"/>
      </w:pPr>
    </w:lvl>
    <w:lvl w:ilvl="4" w:tplc="04150019" w:tentative="1">
      <w:start w:val="1"/>
      <w:numFmt w:val="lowerLetter"/>
      <w:lvlText w:val="%5."/>
      <w:lvlJc w:val="left"/>
      <w:pPr>
        <w:ind w:left="3662" w:hanging="360"/>
      </w:pPr>
    </w:lvl>
    <w:lvl w:ilvl="5" w:tplc="0415001B" w:tentative="1">
      <w:start w:val="1"/>
      <w:numFmt w:val="lowerRoman"/>
      <w:lvlText w:val="%6."/>
      <w:lvlJc w:val="right"/>
      <w:pPr>
        <w:ind w:left="4382" w:hanging="180"/>
      </w:pPr>
    </w:lvl>
    <w:lvl w:ilvl="6" w:tplc="0415000F" w:tentative="1">
      <w:start w:val="1"/>
      <w:numFmt w:val="decimal"/>
      <w:lvlText w:val="%7."/>
      <w:lvlJc w:val="left"/>
      <w:pPr>
        <w:ind w:left="5102" w:hanging="360"/>
      </w:pPr>
    </w:lvl>
    <w:lvl w:ilvl="7" w:tplc="04150019" w:tentative="1">
      <w:start w:val="1"/>
      <w:numFmt w:val="lowerLetter"/>
      <w:lvlText w:val="%8."/>
      <w:lvlJc w:val="left"/>
      <w:pPr>
        <w:ind w:left="5822" w:hanging="360"/>
      </w:pPr>
    </w:lvl>
    <w:lvl w:ilvl="8" w:tplc="0415001B" w:tentative="1">
      <w:start w:val="1"/>
      <w:numFmt w:val="lowerRoman"/>
      <w:lvlText w:val="%9."/>
      <w:lvlJc w:val="right"/>
      <w:pPr>
        <w:ind w:left="6542" w:hanging="180"/>
      </w:pPr>
    </w:lvl>
  </w:abstractNum>
  <w:abstractNum w:abstractNumId="15" w15:restartNumberingAfterBreak="0">
    <w:nsid w:val="4808248D"/>
    <w:multiLevelType w:val="hybridMultilevel"/>
    <w:tmpl w:val="F0242D02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366857"/>
    <w:multiLevelType w:val="hybridMultilevel"/>
    <w:tmpl w:val="EAFE969E"/>
    <w:lvl w:ilvl="0" w:tplc="B0B6BD76">
      <w:start w:val="5"/>
      <w:numFmt w:val="lowerRoman"/>
      <w:lvlText w:val="%1."/>
      <w:lvlJc w:val="left"/>
      <w:pPr>
        <w:ind w:left="78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2" w:hanging="360"/>
      </w:pPr>
    </w:lvl>
    <w:lvl w:ilvl="2" w:tplc="0415001B" w:tentative="1">
      <w:start w:val="1"/>
      <w:numFmt w:val="lowerRoman"/>
      <w:lvlText w:val="%3."/>
      <w:lvlJc w:val="right"/>
      <w:pPr>
        <w:ind w:left="1862" w:hanging="180"/>
      </w:pPr>
    </w:lvl>
    <w:lvl w:ilvl="3" w:tplc="0415000F" w:tentative="1">
      <w:start w:val="1"/>
      <w:numFmt w:val="decimal"/>
      <w:lvlText w:val="%4."/>
      <w:lvlJc w:val="left"/>
      <w:pPr>
        <w:ind w:left="2582" w:hanging="360"/>
      </w:pPr>
    </w:lvl>
    <w:lvl w:ilvl="4" w:tplc="04150019" w:tentative="1">
      <w:start w:val="1"/>
      <w:numFmt w:val="lowerLetter"/>
      <w:lvlText w:val="%5."/>
      <w:lvlJc w:val="left"/>
      <w:pPr>
        <w:ind w:left="3302" w:hanging="360"/>
      </w:pPr>
    </w:lvl>
    <w:lvl w:ilvl="5" w:tplc="0415001B" w:tentative="1">
      <w:start w:val="1"/>
      <w:numFmt w:val="lowerRoman"/>
      <w:lvlText w:val="%6."/>
      <w:lvlJc w:val="right"/>
      <w:pPr>
        <w:ind w:left="4022" w:hanging="180"/>
      </w:pPr>
    </w:lvl>
    <w:lvl w:ilvl="6" w:tplc="0415000F" w:tentative="1">
      <w:start w:val="1"/>
      <w:numFmt w:val="decimal"/>
      <w:lvlText w:val="%7."/>
      <w:lvlJc w:val="left"/>
      <w:pPr>
        <w:ind w:left="4742" w:hanging="360"/>
      </w:pPr>
    </w:lvl>
    <w:lvl w:ilvl="7" w:tplc="04150019" w:tentative="1">
      <w:start w:val="1"/>
      <w:numFmt w:val="lowerLetter"/>
      <w:lvlText w:val="%8."/>
      <w:lvlJc w:val="left"/>
      <w:pPr>
        <w:ind w:left="5462" w:hanging="360"/>
      </w:pPr>
    </w:lvl>
    <w:lvl w:ilvl="8" w:tplc="0415001B" w:tentative="1">
      <w:start w:val="1"/>
      <w:numFmt w:val="lowerRoman"/>
      <w:lvlText w:val="%9."/>
      <w:lvlJc w:val="right"/>
      <w:pPr>
        <w:ind w:left="6182" w:hanging="180"/>
      </w:pPr>
    </w:lvl>
  </w:abstractNum>
  <w:abstractNum w:abstractNumId="17" w15:restartNumberingAfterBreak="0">
    <w:nsid w:val="606C4789"/>
    <w:multiLevelType w:val="hybridMultilevel"/>
    <w:tmpl w:val="6AB072D6"/>
    <w:lvl w:ilvl="0" w:tplc="93E07BE4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2981F78"/>
    <w:multiLevelType w:val="hybridMultilevel"/>
    <w:tmpl w:val="00A05AC0"/>
    <w:lvl w:ilvl="0" w:tplc="AE5EE356">
      <w:start w:val="1"/>
      <w:numFmt w:val="decimal"/>
      <w:lvlText w:val="%1)"/>
      <w:lvlJc w:val="left"/>
      <w:pPr>
        <w:ind w:left="42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A783EBB"/>
    <w:multiLevelType w:val="multilevel"/>
    <w:tmpl w:val="AD1223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abstractNum w:abstractNumId="20" w15:restartNumberingAfterBreak="0">
    <w:nsid w:val="6C3F0511"/>
    <w:multiLevelType w:val="hybridMultilevel"/>
    <w:tmpl w:val="C908CCD6"/>
    <w:lvl w:ilvl="0" w:tplc="9F36805C">
      <w:start w:val="1"/>
      <w:numFmt w:val="decimal"/>
      <w:lvlText w:val="%1)"/>
      <w:lvlJc w:val="left"/>
      <w:pPr>
        <w:ind w:left="72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2" w:hanging="360"/>
      </w:pPr>
    </w:lvl>
    <w:lvl w:ilvl="2" w:tplc="0415001B" w:tentative="1">
      <w:start w:val="1"/>
      <w:numFmt w:val="lowerRoman"/>
      <w:lvlText w:val="%3."/>
      <w:lvlJc w:val="right"/>
      <w:pPr>
        <w:ind w:left="2162" w:hanging="180"/>
      </w:pPr>
    </w:lvl>
    <w:lvl w:ilvl="3" w:tplc="0415000F" w:tentative="1">
      <w:start w:val="1"/>
      <w:numFmt w:val="decimal"/>
      <w:lvlText w:val="%4."/>
      <w:lvlJc w:val="left"/>
      <w:pPr>
        <w:ind w:left="2882" w:hanging="360"/>
      </w:pPr>
    </w:lvl>
    <w:lvl w:ilvl="4" w:tplc="04150019" w:tentative="1">
      <w:start w:val="1"/>
      <w:numFmt w:val="lowerLetter"/>
      <w:lvlText w:val="%5."/>
      <w:lvlJc w:val="left"/>
      <w:pPr>
        <w:ind w:left="3602" w:hanging="360"/>
      </w:pPr>
    </w:lvl>
    <w:lvl w:ilvl="5" w:tplc="0415001B" w:tentative="1">
      <w:start w:val="1"/>
      <w:numFmt w:val="lowerRoman"/>
      <w:lvlText w:val="%6."/>
      <w:lvlJc w:val="right"/>
      <w:pPr>
        <w:ind w:left="4322" w:hanging="180"/>
      </w:pPr>
    </w:lvl>
    <w:lvl w:ilvl="6" w:tplc="0415000F" w:tentative="1">
      <w:start w:val="1"/>
      <w:numFmt w:val="decimal"/>
      <w:lvlText w:val="%7."/>
      <w:lvlJc w:val="left"/>
      <w:pPr>
        <w:ind w:left="5042" w:hanging="360"/>
      </w:pPr>
    </w:lvl>
    <w:lvl w:ilvl="7" w:tplc="04150019" w:tentative="1">
      <w:start w:val="1"/>
      <w:numFmt w:val="lowerLetter"/>
      <w:lvlText w:val="%8."/>
      <w:lvlJc w:val="left"/>
      <w:pPr>
        <w:ind w:left="5762" w:hanging="360"/>
      </w:pPr>
    </w:lvl>
    <w:lvl w:ilvl="8" w:tplc="0415001B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21" w15:restartNumberingAfterBreak="0">
    <w:nsid w:val="6D17693C"/>
    <w:multiLevelType w:val="hybridMultilevel"/>
    <w:tmpl w:val="832229F0"/>
    <w:lvl w:ilvl="0" w:tplc="0AB07A12">
      <w:start w:val="1"/>
      <w:numFmt w:val="upperRoman"/>
      <w:lvlText w:val="%1."/>
      <w:lvlJc w:val="right"/>
      <w:pPr>
        <w:ind w:left="782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502" w:hanging="360"/>
      </w:pPr>
    </w:lvl>
    <w:lvl w:ilvl="2" w:tplc="0415001B" w:tentative="1">
      <w:start w:val="1"/>
      <w:numFmt w:val="lowerRoman"/>
      <w:lvlText w:val="%3."/>
      <w:lvlJc w:val="right"/>
      <w:pPr>
        <w:ind w:left="2222" w:hanging="180"/>
      </w:pPr>
    </w:lvl>
    <w:lvl w:ilvl="3" w:tplc="0415000F" w:tentative="1">
      <w:start w:val="1"/>
      <w:numFmt w:val="decimal"/>
      <w:lvlText w:val="%4."/>
      <w:lvlJc w:val="left"/>
      <w:pPr>
        <w:ind w:left="2942" w:hanging="360"/>
      </w:pPr>
    </w:lvl>
    <w:lvl w:ilvl="4" w:tplc="04150019" w:tentative="1">
      <w:start w:val="1"/>
      <w:numFmt w:val="lowerLetter"/>
      <w:lvlText w:val="%5."/>
      <w:lvlJc w:val="left"/>
      <w:pPr>
        <w:ind w:left="3662" w:hanging="360"/>
      </w:pPr>
    </w:lvl>
    <w:lvl w:ilvl="5" w:tplc="0415001B" w:tentative="1">
      <w:start w:val="1"/>
      <w:numFmt w:val="lowerRoman"/>
      <w:lvlText w:val="%6."/>
      <w:lvlJc w:val="right"/>
      <w:pPr>
        <w:ind w:left="4382" w:hanging="180"/>
      </w:pPr>
    </w:lvl>
    <w:lvl w:ilvl="6" w:tplc="0415000F" w:tentative="1">
      <w:start w:val="1"/>
      <w:numFmt w:val="decimal"/>
      <w:lvlText w:val="%7."/>
      <w:lvlJc w:val="left"/>
      <w:pPr>
        <w:ind w:left="5102" w:hanging="360"/>
      </w:pPr>
    </w:lvl>
    <w:lvl w:ilvl="7" w:tplc="04150019" w:tentative="1">
      <w:start w:val="1"/>
      <w:numFmt w:val="lowerLetter"/>
      <w:lvlText w:val="%8."/>
      <w:lvlJc w:val="left"/>
      <w:pPr>
        <w:ind w:left="5822" w:hanging="360"/>
      </w:pPr>
    </w:lvl>
    <w:lvl w:ilvl="8" w:tplc="0415001B" w:tentative="1">
      <w:start w:val="1"/>
      <w:numFmt w:val="lowerRoman"/>
      <w:lvlText w:val="%9."/>
      <w:lvlJc w:val="right"/>
      <w:pPr>
        <w:ind w:left="6542" w:hanging="180"/>
      </w:pPr>
    </w:lvl>
  </w:abstractNum>
  <w:abstractNum w:abstractNumId="22" w15:restartNumberingAfterBreak="0">
    <w:nsid w:val="7AF43F98"/>
    <w:multiLevelType w:val="hybridMultilevel"/>
    <w:tmpl w:val="499665D6"/>
    <w:lvl w:ilvl="0" w:tplc="FBCC8E64">
      <w:start w:val="1"/>
      <w:numFmt w:val="decimal"/>
      <w:lvlText w:val="%1)"/>
      <w:lvlJc w:val="left"/>
      <w:pPr>
        <w:ind w:left="422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142" w:hanging="360"/>
      </w:pPr>
    </w:lvl>
    <w:lvl w:ilvl="2" w:tplc="0415001B" w:tentative="1">
      <w:start w:val="1"/>
      <w:numFmt w:val="lowerRoman"/>
      <w:lvlText w:val="%3."/>
      <w:lvlJc w:val="right"/>
      <w:pPr>
        <w:ind w:left="1862" w:hanging="180"/>
      </w:pPr>
    </w:lvl>
    <w:lvl w:ilvl="3" w:tplc="0415000F" w:tentative="1">
      <w:start w:val="1"/>
      <w:numFmt w:val="decimal"/>
      <w:lvlText w:val="%4."/>
      <w:lvlJc w:val="left"/>
      <w:pPr>
        <w:ind w:left="2582" w:hanging="360"/>
      </w:pPr>
    </w:lvl>
    <w:lvl w:ilvl="4" w:tplc="04150019" w:tentative="1">
      <w:start w:val="1"/>
      <w:numFmt w:val="lowerLetter"/>
      <w:lvlText w:val="%5."/>
      <w:lvlJc w:val="left"/>
      <w:pPr>
        <w:ind w:left="3302" w:hanging="360"/>
      </w:pPr>
    </w:lvl>
    <w:lvl w:ilvl="5" w:tplc="0415001B" w:tentative="1">
      <w:start w:val="1"/>
      <w:numFmt w:val="lowerRoman"/>
      <w:lvlText w:val="%6."/>
      <w:lvlJc w:val="right"/>
      <w:pPr>
        <w:ind w:left="4022" w:hanging="180"/>
      </w:pPr>
    </w:lvl>
    <w:lvl w:ilvl="6" w:tplc="0415000F" w:tentative="1">
      <w:start w:val="1"/>
      <w:numFmt w:val="decimal"/>
      <w:lvlText w:val="%7."/>
      <w:lvlJc w:val="left"/>
      <w:pPr>
        <w:ind w:left="4742" w:hanging="360"/>
      </w:pPr>
    </w:lvl>
    <w:lvl w:ilvl="7" w:tplc="04150019" w:tentative="1">
      <w:start w:val="1"/>
      <w:numFmt w:val="lowerLetter"/>
      <w:lvlText w:val="%8."/>
      <w:lvlJc w:val="left"/>
      <w:pPr>
        <w:ind w:left="5462" w:hanging="360"/>
      </w:pPr>
    </w:lvl>
    <w:lvl w:ilvl="8" w:tplc="0415001B" w:tentative="1">
      <w:start w:val="1"/>
      <w:numFmt w:val="lowerRoman"/>
      <w:lvlText w:val="%9."/>
      <w:lvlJc w:val="right"/>
      <w:pPr>
        <w:ind w:left="6182" w:hanging="180"/>
      </w:pPr>
    </w:lvl>
  </w:abstractNum>
  <w:abstractNum w:abstractNumId="23" w15:restartNumberingAfterBreak="0">
    <w:nsid w:val="7EF128DC"/>
    <w:multiLevelType w:val="hybridMultilevel"/>
    <w:tmpl w:val="24C896AC"/>
    <w:lvl w:ilvl="0" w:tplc="F084B090">
      <w:start w:val="10"/>
      <w:numFmt w:val="upperRoman"/>
      <w:lvlText w:val="%1."/>
      <w:lvlJc w:val="left"/>
      <w:pPr>
        <w:ind w:left="78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2" w:hanging="360"/>
      </w:pPr>
    </w:lvl>
    <w:lvl w:ilvl="2" w:tplc="0415001B" w:tentative="1">
      <w:start w:val="1"/>
      <w:numFmt w:val="lowerRoman"/>
      <w:lvlText w:val="%3."/>
      <w:lvlJc w:val="right"/>
      <w:pPr>
        <w:ind w:left="1862" w:hanging="180"/>
      </w:pPr>
    </w:lvl>
    <w:lvl w:ilvl="3" w:tplc="0415000F" w:tentative="1">
      <w:start w:val="1"/>
      <w:numFmt w:val="decimal"/>
      <w:lvlText w:val="%4."/>
      <w:lvlJc w:val="left"/>
      <w:pPr>
        <w:ind w:left="2582" w:hanging="360"/>
      </w:pPr>
    </w:lvl>
    <w:lvl w:ilvl="4" w:tplc="04150019" w:tentative="1">
      <w:start w:val="1"/>
      <w:numFmt w:val="lowerLetter"/>
      <w:lvlText w:val="%5."/>
      <w:lvlJc w:val="left"/>
      <w:pPr>
        <w:ind w:left="3302" w:hanging="360"/>
      </w:pPr>
    </w:lvl>
    <w:lvl w:ilvl="5" w:tplc="0415001B" w:tentative="1">
      <w:start w:val="1"/>
      <w:numFmt w:val="lowerRoman"/>
      <w:lvlText w:val="%6."/>
      <w:lvlJc w:val="right"/>
      <w:pPr>
        <w:ind w:left="4022" w:hanging="180"/>
      </w:pPr>
    </w:lvl>
    <w:lvl w:ilvl="6" w:tplc="0415000F" w:tentative="1">
      <w:start w:val="1"/>
      <w:numFmt w:val="decimal"/>
      <w:lvlText w:val="%7."/>
      <w:lvlJc w:val="left"/>
      <w:pPr>
        <w:ind w:left="4742" w:hanging="360"/>
      </w:pPr>
    </w:lvl>
    <w:lvl w:ilvl="7" w:tplc="04150019" w:tentative="1">
      <w:start w:val="1"/>
      <w:numFmt w:val="lowerLetter"/>
      <w:lvlText w:val="%8."/>
      <w:lvlJc w:val="left"/>
      <w:pPr>
        <w:ind w:left="5462" w:hanging="360"/>
      </w:pPr>
    </w:lvl>
    <w:lvl w:ilvl="8" w:tplc="0415001B" w:tentative="1">
      <w:start w:val="1"/>
      <w:numFmt w:val="lowerRoman"/>
      <w:lvlText w:val="%9."/>
      <w:lvlJc w:val="right"/>
      <w:pPr>
        <w:ind w:left="6182" w:hanging="180"/>
      </w:pPr>
    </w:lvl>
  </w:abstractNum>
  <w:abstractNum w:abstractNumId="24" w15:restartNumberingAfterBreak="0">
    <w:nsid w:val="7FAD568C"/>
    <w:multiLevelType w:val="hybridMultilevel"/>
    <w:tmpl w:val="070CC028"/>
    <w:lvl w:ilvl="0" w:tplc="7F0C69B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5318271">
    <w:abstractNumId w:val="11"/>
  </w:num>
  <w:num w:numId="2" w16cid:durableId="1175535348">
    <w:abstractNumId w:val="14"/>
  </w:num>
  <w:num w:numId="3" w16cid:durableId="1005136300">
    <w:abstractNumId w:val="21"/>
  </w:num>
  <w:num w:numId="4" w16cid:durableId="1517959046">
    <w:abstractNumId w:val="5"/>
  </w:num>
  <w:num w:numId="5" w16cid:durableId="600066719">
    <w:abstractNumId w:val="22"/>
  </w:num>
  <w:num w:numId="6" w16cid:durableId="1183743933">
    <w:abstractNumId w:val="12"/>
  </w:num>
  <w:num w:numId="7" w16cid:durableId="2041472692">
    <w:abstractNumId w:val="18"/>
  </w:num>
  <w:num w:numId="8" w16cid:durableId="384451341">
    <w:abstractNumId w:val="3"/>
  </w:num>
  <w:num w:numId="9" w16cid:durableId="1122502559">
    <w:abstractNumId w:val="9"/>
  </w:num>
  <w:num w:numId="10" w16cid:durableId="1873223049">
    <w:abstractNumId w:val="16"/>
  </w:num>
  <w:num w:numId="11" w16cid:durableId="580069991">
    <w:abstractNumId w:val="4"/>
  </w:num>
  <w:num w:numId="12" w16cid:durableId="756437374">
    <w:abstractNumId w:val="8"/>
  </w:num>
  <w:num w:numId="13" w16cid:durableId="1537233203">
    <w:abstractNumId w:val="13"/>
  </w:num>
  <w:num w:numId="14" w16cid:durableId="400298191">
    <w:abstractNumId w:val="23"/>
  </w:num>
  <w:num w:numId="15" w16cid:durableId="198324148">
    <w:abstractNumId w:val="15"/>
  </w:num>
  <w:num w:numId="16" w16cid:durableId="1491751462">
    <w:abstractNumId w:val="24"/>
  </w:num>
  <w:num w:numId="17" w16cid:durableId="195234662">
    <w:abstractNumId w:val="7"/>
  </w:num>
  <w:num w:numId="18" w16cid:durableId="894047281">
    <w:abstractNumId w:val="0"/>
  </w:num>
  <w:num w:numId="19" w16cid:durableId="1098450323">
    <w:abstractNumId w:val="1"/>
  </w:num>
  <w:num w:numId="20" w16cid:durableId="382487706">
    <w:abstractNumId w:val="2"/>
  </w:num>
  <w:num w:numId="21" w16cid:durableId="653918567">
    <w:abstractNumId w:val="6"/>
  </w:num>
  <w:num w:numId="22" w16cid:durableId="328412678">
    <w:abstractNumId w:val="19"/>
  </w:num>
  <w:num w:numId="23" w16cid:durableId="857549531">
    <w:abstractNumId w:val="17"/>
  </w:num>
  <w:num w:numId="24" w16cid:durableId="462500704">
    <w:abstractNumId w:val="10"/>
  </w:num>
  <w:num w:numId="25" w16cid:durableId="10920697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098"/>
    <w:rsid w:val="000106CA"/>
    <w:rsid w:val="00025F97"/>
    <w:rsid w:val="000669E4"/>
    <w:rsid w:val="000D22A4"/>
    <w:rsid w:val="000D5EE4"/>
    <w:rsid w:val="00131895"/>
    <w:rsid w:val="00145A83"/>
    <w:rsid w:val="00170733"/>
    <w:rsid w:val="00196F96"/>
    <w:rsid w:val="001C0BC8"/>
    <w:rsid w:val="00254F34"/>
    <w:rsid w:val="002835DF"/>
    <w:rsid w:val="002D6AD6"/>
    <w:rsid w:val="00340B46"/>
    <w:rsid w:val="00353459"/>
    <w:rsid w:val="003B49A3"/>
    <w:rsid w:val="004B0804"/>
    <w:rsid w:val="00537EF5"/>
    <w:rsid w:val="005C621F"/>
    <w:rsid w:val="00635C76"/>
    <w:rsid w:val="0065273D"/>
    <w:rsid w:val="00653C8F"/>
    <w:rsid w:val="006611D3"/>
    <w:rsid w:val="00687964"/>
    <w:rsid w:val="00696F07"/>
    <w:rsid w:val="007009D4"/>
    <w:rsid w:val="00703F20"/>
    <w:rsid w:val="00765FDB"/>
    <w:rsid w:val="0078437A"/>
    <w:rsid w:val="007E64C5"/>
    <w:rsid w:val="00851547"/>
    <w:rsid w:val="00873920"/>
    <w:rsid w:val="008B55F8"/>
    <w:rsid w:val="008F6354"/>
    <w:rsid w:val="0090222F"/>
    <w:rsid w:val="00913C77"/>
    <w:rsid w:val="009B45F6"/>
    <w:rsid w:val="009F61BA"/>
    <w:rsid w:val="00A32485"/>
    <w:rsid w:val="00A44CB2"/>
    <w:rsid w:val="00A74381"/>
    <w:rsid w:val="00A74DD7"/>
    <w:rsid w:val="00AC4828"/>
    <w:rsid w:val="00B87B30"/>
    <w:rsid w:val="00BD58F3"/>
    <w:rsid w:val="00BF0C0C"/>
    <w:rsid w:val="00C14515"/>
    <w:rsid w:val="00C50098"/>
    <w:rsid w:val="00C56914"/>
    <w:rsid w:val="00CB057D"/>
    <w:rsid w:val="00CE1DCB"/>
    <w:rsid w:val="00D2760B"/>
    <w:rsid w:val="00D30B9B"/>
    <w:rsid w:val="00D717CE"/>
    <w:rsid w:val="00E504BC"/>
    <w:rsid w:val="00F55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8EAF44"/>
  <w15:chartTrackingRefBased/>
  <w15:docId w15:val="{60DD590F-D117-4BCE-8C16-04A9A870D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50098"/>
    <w:pPr>
      <w:spacing w:after="42" w:line="268" w:lineRule="auto"/>
      <w:ind w:left="72" w:hanging="10"/>
      <w:jc w:val="both"/>
    </w:pPr>
    <w:rPr>
      <w:rFonts w:ascii="Arial" w:eastAsia="Arial" w:hAnsi="Arial" w:cs="Arial"/>
      <w:color w:val="000000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500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500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500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500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500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500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500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500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500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500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500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500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5009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5009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5009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5009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5009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5009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500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500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50098"/>
    <w:pPr>
      <w:numPr>
        <w:ilvl w:val="1"/>
      </w:numPr>
      <w:ind w:left="72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500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500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50098"/>
    <w:rPr>
      <w:i/>
      <w:iCs/>
      <w:color w:val="404040" w:themeColor="text1" w:themeTint="BF"/>
    </w:rPr>
  </w:style>
  <w:style w:type="paragraph" w:styleId="Akapitzlist">
    <w:name w:val="List Paragraph"/>
    <w:aliases w:val="L1,Numerowanie,Obiekt,BulletC,Akapit z listą31,Akapit z listą BS,Akapit z listą5,CW_Lista,wypunktowanie,normalny tekst,2 heading,A_wyliczenie,K-P_odwolanie,maz_wyliczenie,opis dzialania,Nagłowek 3,Preambuła,Dot pt"/>
    <w:basedOn w:val="Normalny"/>
    <w:link w:val="AkapitzlistZnak"/>
    <w:qFormat/>
    <w:rsid w:val="00C5009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5009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500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5009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50098"/>
    <w:rPr>
      <w:b/>
      <w:bCs/>
      <w:smallCaps/>
      <w:color w:val="0F4761" w:themeColor="accent1" w:themeShade="BF"/>
      <w:spacing w:val="5"/>
    </w:rPr>
  </w:style>
  <w:style w:type="paragraph" w:styleId="Tekstpodstawowy">
    <w:name w:val="Body Text"/>
    <w:basedOn w:val="Normalny"/>
    <w:link w:val="TekstpodstawowyZnak"/>
    <w:rsid w:val="00C14515"/>
    <w:pPr>
      <w:suppressAutoHyphens/>
      <w:spacing w:after="120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kern w:val="0"/>
      <w:sz w:val="24"/>
      <w:lang w:val="x-none" w:eastAsia="zh-CN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rsid w:val="00C14515"/>
    <w:rPr>
      <w:rFonts w:ascii="Times New Roman" w:eastAsia="Times New Roman" w:hAnsi="Times New Roman" w:cs="Times New Roman"/>
      <w:kern w:val="0"/>
      <w:sz w:val="24"/>
      <w:szCs w:val="24"/>
      <w:lang w:val="x-none" w:eastAsia="zh-CN"/>
      <w14:ligatures w14:val="none"/>
    </w:rPr>
  </w:style>
  <w:style w:type="paragraph" w:customStyle="1" w:styleId="Tekstpodstawowy31">
    <w:name w:val="Tekst podstawowy 31"/>
    <w:basedOn w:val="Normalny"/>
    <w:rsid w:val="00C14515"/>
    <w:pPr>
      <w:suppressAutoHyphens/>
      <w:spacing w:after="0" w:line="240" w:lineRule="auto"/>
      <w:ind w:left="0" w:firstLine="0"/>
    </w:pPr>
    <w:rPr>
      <w:rFonts w:ascii="Times New Roman" w:eastAsia="Times New Roman" w:hAnsi="Times New Roman" w:cs="Times New Roman"/>
      <w:color w:val="auto"/>
      <w:kern w:val="0"/>
      <w:sz w:val="24"/>
      <w:lang w:eastAsia="zh-CN"/>
      <w14:ligatures w14:val="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696F07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696F07"/>
    <w:rPr>
      <w:rFonts w:ascii="Arial" w:eastAsia="Arial" w:hAnsi="Arial" w:cs="Arial"/>
      <w:color w:val="000000"/>
      <w:szCs w:val="24"/>
      <w:lang w:eastAsia="pl-PL"/>
    </w:rPr>
  </w:style>
  <w:style w:type="paragraph" w:customStyle="1" w:styleId="Default">
    <w:name w:val="Default"/>
    <w:rsid w:val="000106CA"/>
    <w:pPr>
      <w:suppressAutoHyphens/>
      <w:spacing w:after="0" w:line="240" w:lineRule="auto"/>
    </w:pPr>
    <w:rPr>
      <w:rFonts w:ascii="Calibri" w:eastAsia="SimSun" w:hAnsi="Calibri" w:cs="Calibri"/>
      <w:color w:val="000000"/>
      <w:kern w:val="0"/>
      <w:sz w:val="24"/>
      <w:szCs w:val="24"/>
      <w:lang w:eastAsia="ar-SA"/>
      <w14:ligatures w14:val="none"/>
    </w:rPr>
  </w:style>
  <w:style w:type="table" w:styleId="Tabela-Siatka">
    <w:name w:val="Table Grid"/>
    <w:basedOn w:val="Standardowy"/>
    <w:uiPriority w:val="39"/>
    <w:rsid w:val="006879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L1 Znak,Numerowanie Znak,Obiekt Znak,BulletC Znak,Akapit z listą31 Znak,Akapit z listą BS Znak,Akapit z listą5 Znak,CW_Lista Znak,wypunktowanie Znak,normalny tekst Znak,2 heading Znak,A_wyliczenie Znak,K-P_odwolanie Znak,Dot pt Znak"/>
    <w:link w:val="Akapitzlist"/>
    <w:qFormat/>
    <w:rsid w:val="00A74DD7"/>
    <w:rPr>
      <w:rFonts w:ascii="Arial" w:eastAsia="Arial" w:hAnsi="Arial" w:cs="Arial"/>
      <w:color w:val="000000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A74DD7"/>
    <w:pPr>
      <w:spacing w:after="0" w:line="240" w:lineRule="auto"/>
      <w:ind w:left="0" w:firstLine="0"/>
      <w:jc w:val="left"/>
    </w:pPr>
    <w:rPr>
      <w:rFonts w:ascii="Times New Roman" w:eastAsia="Calibri" w:hAnsi="Times New Roman" w:cs="Times New Roman"/>
      <w:color w:val="auto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1126</Words>
  <Characters>6761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Adamska</dc:creator>
  <cp:keywords/>
  <dc:description/>
  <cp:lastModifiedBy>UG Pszczew Office</cp:lastModifiedBy>
  <cp:revision>19</cp:revision>
  <cp:lastPrinted>2025-08-27T08:17:00Z</cp:lastPrinted>
  <dcterms:created xsi:type="dcterms:W3CDTF">2025-08-22T13:09:00Z</dcterms:created>
  <dcterms:modified xsi:type="dcterms:W3CDTF">2025-08-27T12:23:00Z</dcterms:modified>
</cp:coreProperties>
</file>